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131"/>
        <w:gridCol w:w="7471"/>
        <w:gridCol w:w="1414"/>
      </w:tblGrid>
      <w:tr w:rsidR="00CE74B9">
        <w:tc>
          <w:tcPr>
            <w:tcW w:w="967" w:type="pct"/>
          </w:tcPr>
          <w:p w:rsidR="00CE74B9" w:rsidRPr="0025341A" w:rsidRDefault="002816C6" w:rsidP="00CE74B9">
            <w:pPr>
              <w:pStyle w:val="Title"/>
              <w:pBdr>
                <w:top w:val="none" w:sz="0" w:space="0" w:color="auto"/>
              </w:pBdr>
              <w:jc w:val="center"/>
              <w:rPr>
                <w:rFonts w:ascii="Verdana" w:hAnsi="Verdana"/>
                <w:sz w:val="36"/>
              </w:rPr>
            </w:pPr>
            <w:bookmarkStart w:id="0" w:name="_Toc42487874"/>
            <w:r>
              <w:rPr>
                <w:noProof/>
              </w:rPr>
              <w:drawing>
                <wp:inline distT="0" distB="0" distL="0" distR="0">
                  <wp:extent cx="622300" cy="520700"/>
                  <wp:effectExtent l="0" t="0" r="12700" b="12700"/>
                  <wp:docPr id="1" name="Picture 1" descr="UCMerced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CMerced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300" cy="52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90" w:type="pct"/>
          </w:tcPr>
          <w:p w:rsidR="00CE74B9" w:rsidRDefault="00AC00A3" w:rsidP="00CE74B9">
            <w:pPr>
              <w:pStyle w:val="Title"/>
              <w:pBdr>
                <w:top w:val="none" w:sz="0" w:space="0" w:color="auto"/>
              </w:pBdr>
              <w:jc w:val="center"/>
              <w:rPr>
                <w:rFonts w:ascii="Verdana" w:hAnsi="Verdana"/>
                <w:sz w:val="36"/>
              </w:rPr>
            </w:pPr>
            <w:r>
              <w:rPr>
                <w:rFonts w:ascii="Verdana" w:hAnsi="Verdana"/>
                <w:sz w:val="36"/>
              </w:rPr>
              <w:t>Continuing Review/Final Report For Human Subjects Research Protocols</w:t>
            </w:r>
          </w:p>
          <w:p w:rsidR="00CE74B9" w:rsidRPr="005F0931" w:rsidRDefault="00AC00A3" w:rsidP="00CE74B9">
            <w:pPr>
              <w:pStyle w:val="Subtitle"/>
              <w:jc w:val="center"/>
            </w:pPr>
            <w:r>
              <w:t>University of California, Merced</w:t>
            </w:r>
          </w:p>
        </w:tc>
        <w:tc>
          <w:tcPr>
            <w:tcW w:w="642" w:type="pct"/>
          </w:tcPr>
          <w:p w:rsidR="00CE74B9" w:rsidRDefault="00AC00A3" w:rsidP="00CE74B9">
            <w:pPr>
              <w:pStyle w:val="Title"/>
              <w:pBdr>
                <w:top w:val="none" w:sz="0" w:space="0" w:color="auto"/>
              </w:pBdr>
              <w:jc w:val="center"/>
              <w:rPr>
                <w:rFonts w:ascii="Verdana" w:hAnsi="Verdana"/>
                <w:sz w:val="36"/>
              </w:rPr>
            </w:pPr>
          </w:p>
        </w:tc>
      </w:tr>
    </w:tbl>
    <w:p w:rsidR="00CE74B9" w:rsidRDefault="00AC00A3" w:rsidP="00CE74B9">
      <w:pPr>
        <w:pStyle w:val="Title"/>
        <w:pBdr>
          <w:top w:val="none" w:sz="0" w:space="0" w:color="auto"/>
          <w:bottom w:val="single" w:sz="12" w:space="0" w:color="auto"/>
        </w:pBdr>
        <w:jc w:val="center"/>
        <w:rPr>
          <w:rFonts w:ascii="Verdana" w:hAnsi="Verdana"/>
          <w:sz w:val="8"/>
        </w:rPr>
      </w:pPr>
    </w:p>
    <w:p w:rsidR="00CE74B9" w:rsidRPr="00E9543C" w:rsidRDefault="00AC00A3" w:rsidP="00CE74B9">
      <w:pPr>
        <w:rPr>
          <w:sz w:val="16"/>
          <w:szCs w:val="16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488"/>
        <w:gridCol w:w="1109"/>
        <w:gridCol w:w="1672"/>
      </w:tblGrid>
      <w:tr w:rsidR="00CE74B9" w:rsidRPr="00C8529D">
        <w:trPr>
          <w:trHeight w:val="495"/>
          <w:jc w:val="center"/>
        </w:trPr>
        <w:tc>
          <w:tcPr>
            <w:tcW w:w="7488" w:type="dxa"/>
          </w:tcPr>
          <w:p w:rsidR="00CE74B9" w:rsidRPr="00C8529D" w:rsidRDefault="00AC00A3" w:rsidP="00CE74B9">
            <w:pPr>
              <w:pStyle w:val="BodyText"/>
              <w:rPr>
                <w:snapToGrid w:val="0"/>
                <w:color w:val="000000"/>
                <w:sz w:val="22"/>
              </w:rPr>
            </w:pPr>
            <w:r w:rsidRPr="00C8529D">
              <w:rPr>
                <w:snapToGrid w:val="0"/>
                <w:color w:val="000000"/>
                <w:sz w:val="22"/>
              </w:rPr>
              <w:fldChar w:fldCharType="begin">
                <w:ffData>
                  <w:name w:val="Check13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529D">
              <w:rPr>
                <w:snapToGrid w:val="0"/>
                <w:color w:val="000000"/>
                <w:sz w:val="22"/>
              </w:rPr>
              <w:instrText xml:space="preserve"> FORMCHECKBOX </w:instrText>
            </w:r>
            <w:r w:rsidRPr="00C8529D">
              <w:rPr>
                <w:snapToGrid w:val="0"/>
                <w:color w:val="000000"/>
                <w:sz w:val="22"/>
              </w:rPr>
            </w:r>
            <w:r w:rsidRPr="00C8529D">
              <w:rPr>
                <w:snapToGrid w:val="0"/>
                <w:color w:val="000000"/>
                <w:sz w:val="22"/>
              </w:rPr>
              <w:fldChar w:fldCharType="end"/>
            </w:r>
            <w:r w:rsidRPr="00C8529D">
              <w:rPr>
                <w:snapToGrid w:val="0"/>
                <w:color w:val="000000"/>
                <w:sz w:val="22"/>
              </w:rPr>
              <w:t xml:space="preserve"> Continuing Review </w:t>
            </w:r>
          </w:p>
          <w:p w:rsidR="00CE74B9" w:rsidRPr="00C8529D" w:rsidRDefault="00AC00A3" w:rsidP="00CE74B9">
            <w:pPr>
              <w:pStyle w:val="BodyText"/>
              <w:rPr>
                <w:snapToGrid w:val="0"/>
                <w:color w:val="000000"/>
                <w:sz w:val="22"/>
              </w:rPr>
            </w:pPr>
            <w:r w:rsidRPr="00C8529D">
              <w:rPr>
                <w:snapToGrid w:val="0"/>
                <w:color w:val="000000"/>
                <w:sz w:val="22"/>
              </w:rPr>
              <w:t>—OR—</w:t>
            </w:r>
          </w:p>
          <w:p w:rsidR="00CE74B9" w:rsidRPr="00C8529D" w:rsidRDefault="00AC00A3" w:rsidP="00CE74B9">
            <w:pPr>
              <w:pStyle w:val="BodyText"/>
              <w:ind w:left="360" w:hanging="360"/>
              <w:rPr>
                <w:snapToGrid w:val="0"/>
                <w:color w:val="000000"/>
                <w:sz w:val="22"/>
              </w:rPr>
            </w:pPr>
            <w:r w:rsidRPr="00C8529D">
              <w:rPr>
                <w:snapToGrid w:val="0"/>
                <w:color w:val="000000"/>
                <w:sz w:val="22"/>
              </w:rPr>
              <w:fldChar w:fldCharType="begin">
                <w:ffData>
                  <w:name w:val="Check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29D">
              <w:rPr>
                <w:snapToGrid w:val="0"/>
                <w:color w:val="000000"/>
                <w:sz w:val="22"/>
              </w:rPr>
              <w:instrText xml:space="preserve"> FORMCHECKBOX </w:instrText>
            </w:r>
            <w:r w:rsidRPr="00C8529D">
              <w:rPr>
                <w:snapToGrid w:val="0"/>
                <w:color w:val="000000"/>
                <w:sz w:val="22"/>
              </w:rPr>
            </w:r>
            <w:r w:rsidRPr="00C8529D">
              <w:rPr>
                <w:snapToGrid w:val="0"/>
                <w:color w:val="000000"/>
                <w:sz w:val="22"/>
              </w:rPr>
              <w:fldChar w:fldCharType="end"/>
            </w:r>
            <w:r w:rsidRPr="00C8529D">
              <w:rPr>
                <w:snapToGrid w:val="0"/>
                <w:color w:val="000000"/>
                <w:sz w:val="22"/>
              </w:rPr>
              <w:t xml:space="preserve"> Final Report (When all study activities including data analysis</w:t>
            </w:r>
            <w:r>
              <w:rPr>
                <w:snapToGrid w:val="0"/>
                <w:color w:val="000000"/>
                <w:sz w:val="22"/>
              </w:rPr>
              <w:t xml:space="preserve"> have been completed</w:t>
            </w:r>
            <w:r w:rsidRPr="00C8529D">
              <w:rPr>
                <w:snapToGrid w:val="0"/>
                <w:color w:val="000000"/>
                <w:sz w:val="22"/>
              </w:rPr>
              <w:t>)</w:t>
            </w:r>
          </w:p>
        </w:tc>
        <w:tc>
          <w:tcPr>
            <w:tcW w:w="0" w:type="auto"/>
          </w:tcPr>
          <w:p w:rsidR="00CE74B9" w:rsidRPr="00C8529D" w:rsidRDefault="00AC00A3" w:rsidP="00CE74B9">
            <w:pPr>
              <w:pStyle w:val="Title"/>
              <w:pBdr>
                <w:top w:val="none" w:sz="0" w:space="0" w:color="auto"/>
              </w:pBdr>
              <w:jc w:val="center"/>
              <w:rPr>
                <w:rFonts w:ascii="Verdana" w:hAnsi="Verdana"/>
                <w:snapToGrid w:val="0"/>
                <w:color w:val="000000"/>
                <w:spacing w:val="0"/>
                <w:kern w:val="0"/>
                <w:sz w:val="22"/>
              </w:rPr>
            </w:pPr>
          </w:p>
          <w:p w:rsidR="00CE74B9" w:rsidRPr="00C8529D" w:rsidRDefault="00AC00A3" w:rsidP="00CE74B9">
            <w:pPr>
              <w:pStyle w:val="Title"/>
              <w:pBdr>
                <w:top w:val="none" w:sz="0" w:space="0" w:color="auto"/>
              </w:pBdr>
              <w:jc w:val="center"/>
              <w:rPr>
                <w:rFonts w:ascii="Verdana" w:hAnsi="Verdana"/>
                <w:snapToGrid w:val="0"/>
                <w:color w:val="000000"/>
                <w:spacing w:val="0"/>
                <w:kern w:val="0"/>
                <w:sz w:val="22"/>
              </w:rPr>
            </w:pPr>
            <w:r w:rsidRPr="00C8529D">
              <w:rPr>
                <w:rFonts w:ascii="Verdana" w:hAnsi="Verdana"/>
                <w:snapToGrid w:val="0"/>
                <w:color w:val="000000"/>
                <w:spacing w:val="0"/>
                <w:kern w:val="0"/>
                <w:sz w:val="22"/>
              </w:rPr>
              <w:t>—F</w:t>
            </w:r>
            <w:r w:rsidRPr="00C8529D">
              <w:rPr>
                <w:rFonts w:ascii="Verdana" w:hAnsi="Verdana"/>
                <w:snapToGrid w:val="0"/>
                <w:color w:val="000000"/>
                <w:spacing w:val="0"/>
                <w:kern w:val="0"/>
                <w:sz w:val="22"/>
              </w:rPr>
              <w:t>OR—</w:t>
            </w:r>
          </w:p>
        </w:tc>
        <w:tc>
          <w:tcPr>
            <w:tcW w:w="0" w:type="auto"/>
          </w:tcPr>
          <w:p w:rsidR="00CE74B9" w:rsidRPr="00C8529D" w:rsidRDefault="00AC00A3" w:rsidP="00CE74B9">
            <w:pPr>
              <w:pStyle w:val="Title"/>
              <w:pBdr>
                <w:top w:val="none" w:sz="0" w:space="0" w:color="auto"/>
              </w:pBdr>
              <w:rPr>
                <w:rFonts w:ascii="Verdana" w:hAnsi="Verdana"/>
                <w:snapToGrid w:val="0"/>
                <w:color w:val="000000"/>
                <w:spacing w:val="0"/>
                <w:kern w:val="0"/>
                <w:sz w:val="22"/>
              </w:rPr>
            </w:pPr>
            <w:r w:rsidRPr="00C8529D">
              <w:rPr>
                <w:rFonts w:ascii="Verdana" w:hAnsi="Verdana"/>
                <w:snapToGrid w:val="0"/>
                <w:color w:val="000000"/>
                <w:spacing w:val="0"/>
                <w:kern w:val="0"/>
                <w:sz w:val="22"/>
              </w:rPr>
              <w:fldChar w:fldCharType="begin">
                <w:ffData>
                  <w:name w:val="Check1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29D">
              <w:rPr>
                <w:rFonts w:ascii="Verdana" w:hAnsi="Verdana"/>
                <w:snapToGrid w:val="0"/>
                <w:color w:val="000000"/>
                <w:spacing w:val="0"/>
                <w:kern w:val="0"/>
                <w:sz w:val="22"/>
              </w:rPr>
              <w:instrText xml:space="preserve"> FORMCHECKBOX </w:instrText>
            </w:r>
            <w:r w:rsidRPr="00C8529D">
              <w:rPr>
                <w:rFonts w:ascii="Verdana" w:hAnsi="Verdana"/>
                <w:snapToGrid w:val="0"/>
                <w:color w:val="000000"/>
                <w:spacing w:val="0"/>
                <w:kern w:val="0"/>
                <w:sz w:val="22"/>
              </w:rPr>
            </w:r>
            <w:r w:rsidRPr="00C8529D">
              <w:rPr>
                <w:rFonts w:ascii="Verdana" w:hAnsi="Verdana"/>
                <w:snapToGrid w:val="0"/>
                <w:color w:val="000000"/>
                <w:spacing w:val="0"/>
                <w:kern w:val="0"/>
                <w:sz w:val="22"/>
              </w:rPr>
              <w:fldChar w:fldCharType="end"/>
            </w:r>
            <w:r w:rsidRPr="00C8529D">
              <w:rPr>
                <w:rFonts w:ascii="Verdana" w:hAnsi="Verdana"/>
                <w:snapToGrid w:val="0"/>
                <w:color w:val="000000"/>
                <w:spacing w:val="0"/>
                <w:kern w:val="0"/>
                <w:sz w:val="22"/>
              </w:rPr>
              <w:t xml:space="preserve"> Expedited </w:t>
            </w:r>
          </w:p>
          <w:p w:rsidR="00CE74B9" w:rsidRPr="00C8529D" w:rsidRDefault="00AC00A3" w:rsidP="00CE74B9">
            <w:pPr>
              <w:pStyle w:val="Title"/>
              <w:pBdr>
                <w:top w:val="none" w:sz="0" w:space="0" w:color="auto"/>
              </w:pBdr>
              <w:rPr>
                <w:rFonts w:ascii="Verdana" w:hAnsi="Verdana"/>
                <w:snapToGrid w:val="0"/>
                <w:color w:val="000000"/>
                <w:spacing w:val="0"/>
                <w:kern w:val="0"/>
                <w:sz w:val="22"/>
              </w:rPr>
            </w:pPr>
            <w:r w:rsidRPr="00C8529D">
              <w:rPr>
                <w:rFonts w:ascii="Verdana" w:hAnsi="Verdana"/>
                <w:snapToGrid w:val="0"/>
                <w:color w:val="000000"/>
                <w:spacing w:val="0"/>
                <w:kern w:val="0"/>
                <w:sz w:val="22"/>
              </w:rPr>
              <w:t>—OR—</w:t>
            </w:r>
          </w:p>
          <w:p w:rsidR="00CE74B9" w:rsidRPr="00C8529D" w:rsidRDefault="00AC00A3" w:rsidP="00CE74B9">
            <w:pPr>
              <w:pStyle w:val="Title"/>
              <w:pBdr>
                <w:top w:val="none" w:sz="0" w:space="0" w:color="auto"/>
              </w:pBdr>
              <w:rPr>
                <w:rFonts w:ascii="Verdana" w:hAnsi="Verdana"/>
                <w:snapToGrid w:val="0"/>
                <w:color w:val="000000"/>
                <w:spacing w:val="0"/>
                <w:kern w:val="0"/>
                <w:sz w:val="22"/>
              </w:rPr>
            </w:pPr>
            <w:r w:rsidRPr="00C8529D">
              <w:rPr>
                <w:rFonts w:ascii="Verdana" w:hAnsi="Verdana"/>
                <w:snapToGrid w:val="0"/>
                <w:color w:val="000000"/>
                <w:spacing w:val="0"/>
                <w:kern w:val="0"/>
                <w:sz w:val="22"/>
              </w:rPr>
              <w:fldChar w:fldCharType="begin">
                <w:ffData>
                  <w:name w:val="Check1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29D">
              <w:rPr>
                <w:rFonts w:ascii="Verdana" w:hAnsi="Verdana"/>
                <w:snapToGrid w:val="0"/>
                <w:color w:val="000000"/>
                <w:spacing w:val="0"/>
                <w:kern w:val="0"/>
                <w:sz w:val="22"/>
              </w:rPr>
              <w:instrText xml:space="preserve"> FORMCHECKBOX </w:instrText>
            </w:r>
            <w:r w:rsidRPr="00C8529D">
              <w:rPr>
                <w:rFonts w:ascii="Verdana" w:hAnsi="Verdana"/>
                <w:snapToGrid w:val="0"/>
                <w:color w:val="000000"/>
                <w:spacing w:val="0"/>
                <w:kern w:val="0"/>
                <w:sz w:val="22"/>
              </w:rPr>
            </w:r>
            <w:r w:rsidRPr="00C8529D">
              <w:rPr>
                <w:rFonts w:ascii="Verdana" w:hAnsi="Verdana"/>
                <w:snapToGrid w:val="0"/>
                <w:color w:val="000000"/>
                <w:spacing w:val="0"/>
                <w:kern w:val="0"/>
                <w:sz w:val="22"/>
              </w:rPr>
              <w:fldChar w:fldCharType="end"/>
            </w:r>
            <w:r w:rsidRPr="00C8529D">
              <w:rPr>
                <w:rFonts w:ascii="Verdana" w:hAnsi="Verdana"/>
                <w:snapToGrid w:val="0"/>
                <w:color w:val="000000"/>
                <w:spacing w:val="0"/>
                <w:kern w:val="0"/>
                <w:sz w:val="22"/>
              </w:rPr>
              <w:t xml:space="preserve"> </w:t>
            </w:r>
            <w:r>
              <w:rPr>
                <w:rFonts w:ascii="Verdana" w:hAnsi="Verdana"/>
                <w:snapToGrid w:val="0"/>
                <w:color w:val="000000"/>
                <w:spacing w:val="0"/>
                <w:kern w:val="0"/>
                <w:sz w:val="22"/>
              </w:rPr>
              <w:t>Full Board</w:t>
            </w:r>
          </w:p>
        </w:tc>
      </w:tr>
    </w:tbl>
    <w:p w:rsidR="00CE74B9" w:rsidRPr="0025341A" w:rsidRDefault="00AC00A3" w:rsidP="00CE74B9">
      <w:pPr>
        <w:pStyle w:val="Title"/>
        <w:pBdr>
          <w:top w:val="none" w:sz="0" w:space="0" w:color="auto"/>
        </w:pBdr>
        <w:jc w:val="center"/>
        <w:rPr>
          <w:rFonts w:ascii="Verdana" w:hAnsi="Verdana"/>
          <w:sz w:val="8"/>
        </w:rPr>
      </w:pPr>
    </w:p>
    <w:bookmarkEnd w:id="0"/>
    <w:p w:rsidR="00CE74B9" w:rsidRPr="00605A7A" w:rsidRDefault="00AC00A3">
      <w:pPr>
        <w:pStyle w:val="BodyTextIndent2"/>
        <w:ind w:left="0"/>
        <w:jc w:val="center"/>
        <w:outlineLvl w:val="0"/>
        <w:rPr>
          <w:rFonts w:ascii="Verdana" w:hAnsi="Verdana"/>
          <w:color w:val="000000"/>
          <w:sz w:val="22"/>
        </w:rPr>
      </w:pPr>
      <w:r w:rsidRPr="00605A7A">
        <w:rPr>
          <w:rFonts w:ascii="Verdana" w:hAnsi="Verdana"/>
          <w:b/>
          <w:color w:val="000000"/>
          <w:sz w:val="22"/>
        </w:rPr>
        <w:t>NOTE</w:t>
      </w:r>
      <w:r w:rsidRPr="00605A7A">
        <w:rPr>
          <w:rFonts w:ascii="Verdana" w:hAnsi="Verdana"/>
          <w:color w:val="000000"/>
          <w:sz w:val="22"/>
        </w:rPr>
        <w:t xml:space="preserve">: </w:t>
      </w:r>
      <w:r w:rsidRPr="00605A7A">
        <w:rPr>
          <w:rFonts w:ascii="Verdana" w:hAnsi="Verdana"/>
          <w:b/>
          <w:i/>
          <w:color w:val="000000"/>
          <w:sz w:val="22"/>
          <w:u w:val="single"/>
        </w:rPr>
        <w:t>Not following the format shown below or ignoring or deleting questions will result in deferral of the protocol for IRB review</w:t>
      </w:r>
      <w:r w:rsidRPr="00605A7A">
        <w:rPr>
          <w:rFonts w:ascii="Verdana" w:hAnsi="Verdana"/>
          <w:b/>
          <w:i/>
          <w:color w:val="000000"/>
          <w:sz w:val="22"/>
        </w:rPr>
        <w:t>.</w:t>
      </w:r>
    </w:p>
    <w:p w:rsidR="00CE74B9" w:rsidRDefault="00AC00A3" w:rsidP="00CE74B9">
      <w:pPr>
        <w:pStyle w:val="BodyTextIndent2"/>
        <w:spacing w:after="0"/>
        <w:ind w:left="0"/>
        <w:rPr>
          <w:b/>
          <w:iCs/>
          <w:color w:val="000000"/>
          <w:u w:val="single"/>
        </w:rPr>
      </w:pPr>
      <w:r>
        <w:rPr>
          <w:rFonts w:ascii="Verdana" w:hAnsi="Verdana"/>
          <w:color w:val="000000"/>
          <w:sz w:val="22"/>
        </w:rPr>
        <w:t xml:space="preserve">Today's </w:t>
      </w:r>
      <w:r w:rsidRPr="00C8529D">
        <w:rPr>
          <w:rFonts w:ascii="Verdana" w:hAnsi="Verdana"/>
          <w:color w:val="000000"/>
          <w:sz w:val="22"/>
        </w:rPr>
        <w:t>Date</w:t>
      </w:r>
      <w:r>
        <w:rPr>
          <w:rFonts w:ascii="Verdana" w:hAnsi="Verdana"/>
          <w:color w:val="000000"/>
          <w:sz w:val="22"/>
        </w:rPr>
        <w:t xml:space="preserve"> (MM/DD/YYYY)</w:t>
      </w:r>
      <w:r w:rsidRPr="00C8529D">
        <w:rPr>
          <w:rFonts w:ascii="Verdana" w:hAnsi="Verdana"/>
          <w:color w:val="000000"/>
          <w:sz w:val="22"/>
        </w:rPr>
        <w:t>:</w:t>
      </w:r>
      <w:r>
        <w:rPr>
          <w:b/>
          <w:iCs/>
          <w:color w:val="00000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" w:name="Text6"/>
      <w:r>
        <w:rPr>
          <w:b/>
          <w:iCs/>
          <w:color w:val="000000"/>
          <w:u w:val="single"/>
        </w:rPr>
        <w:instrText xml:space="preserve"> FORMTEXT </w:instrText>
      </w:r>
      <w:r w:rsidRPr="00C8529D">
        <w:rPr>
          <w:b/>
          <w:iCs/>
          <w:color w:val="000000"/>
          <w:u w:val="single"/>
        </w:rPr>
      </w:r>
      <w:r>
        <w:rPr>
          <w:b/>
          <w:iCs/>
          <w:color w:val="000000"/>
          <w:u w:val="single"/>
        </w:rPr>
        <w:fldChar w:fldCharType="separate"/>
      </w:r>
      <w:r>
        <w:rPr>
          <w:b/>
          <w:iCs/>
          <w:noProof/>
          <w:color w:val="000000"/>
          <w:u w:val="single"/>
        </w:rPr>
        <w:t> </w:t>
      </w:r>
      <w:r>
        <w:rPr>
          <w:b/>
          <w:iCs/>
          <w:noProof/>
          <w:color w:val="000000"/>
          <w:u w:val="single"/>
        </w:rPr>
        <w:t> </w:t>
      </w:r>
      <w:r>
        <w:rPr>
          <w:b/>
          <w:iCs/>
          <w:noProof/>
          <w:color w:val="000000"/>
          <w:u w:val="single"/>
        </w:rPr>
        <w:t> </w:t>
      </w:r>
      <w:r>
        <w:rPr>
          <w:b/>
          <w:iCs/>
          <w:noProof/>
          <w:color w:val="000000"/>
          <w:u w:val="single"/>
        </w:rPr>
        <w:t> </w:t>
      </w:r>
      <w:r>
        <w:rPr>
          <w:b/>
          <w:iCs/>
          <w:noProof/>
          <w:color w:val="000000"/>
          <w:u w:val="single"/>
        </w:rPr>
        <w:t> </w:t>
      </w:r>
      <w:r>
        <w:rPr>
          <w:b/>
          <w:iCs/>
          <w:color w:val="000000"/>
          <w:u w:val="single"/>
        </w:rPr>
        <w:fldChar w:fldCharType="end"/>
      </w:r>
      <w:bookmarkEnd w:id="1"/>
    </w:p>
    <w:p w:rsidR="00CE74B9" w:rsidRPr="00926675" w:rsidRDefault="00AC00A3" w:rsidP="00CE74B9">
      <w:pPr>
        <w:pStyle w:val="BodyTextIndent2"/>
        <w:spacing w:after="0"/>
        <w:ind w:left="0"/>
        <w:rPr>
          <w:rFonts w:ascii="Verdana" w:hAnsi="Verdana"/>
          <w:color w:val="000000"/>
          <w:sz w:val="16"/>
        </w:rPr>
      </w:pPr>
    </w:p>
    <w:p w:rsidR="00CE74B9" w:rsidRPr="00C8529D" w:rsidRDefault="00AC00A3" w:rsidP="00CE74B9">
      <w:pPr>
        <w:pStyle w:val="BodyTextIndent2"/>
        <w:spacing w:after="0"/>
        <w:ind w:left="0"/>
        <w:rPr>
          <w:rFonts w:ascii="Verdana" w:hAnsi="Verdana"/>
          <w:color w:val="000000"/>
          <w:sz w:val="22"/>
        </w:rPr>
      </w:pPr>
      <w:r w:rsidRPr="00B772BD">
        <w:rPr>
          <w:rFonts w:ascii="Verdana" w:hAnsi="Verdana"/>
          <w:b/>
          <w:color w:val="000000"/>
          <w:sz w:val="22"/>
        </w:rPr>
        <w:t>1.</w:t>
      </w:r>
      <w:r>
        <w:rPr>
          <w:rFonts w:ascii="Verdana" w:hAnsi="Verdana"/>
          <w:color w:val="000000"/>
          <w:sz w:val="22"/>
        </w:rPr>
        <w:t xml:space="preserve"> Name of </w:t>
      </w:r>
      <w:r w:rsidRPr="00C8529D">
        <w:rPr>
          <w:rFonts w:ascii="Verdana" w:hAnsi="Verdana"/>
          <w:color w:val="000000"/>
          <w:sz w:val="22"/>
        </w:rPr>
        <w:t>Principal Investigator</w:t>
      </w:r>
      <w:r>
        <w:rPr>
          <w:rFonts w:ascii="Verdana" w:hAnsi="Verdana"/>
          <w:color w:val="000000"/>
          <w:sz w:val="22"/>
        </w:rPr>
        <w:t xml:space="preserve"> </w:t>
      </w:r>
      <w:r w:rsidRPr="00926675">
        <w:rPr>
          <w:rFonts w:ascii="Verdana" w:hAnsi="Verdana"/>
          <w:color w:val="000000"/>
          <w:sz w:val="22"/>
        </w:rPr>
        <w:t>(First, Middle, Last)</w:t>
      </w:r>
      <w:r w:rsidRPr="00C8529D">
        <w:rPr>
          <w:rFonts w:ascii="Verdana" w:hAnsi="Verdana"/>
          <w:color w:val="000000"/>
          <w:sz w:val="22"/>
        </w:rPr>
        <w:t>:</w:t>
      </w:r>
      <w:r>
        <w:rPr>
          <w:b/>
          <w:color w:val="000000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>
        <w:rPr>
          <w:b/>
          <w:color w:val="000000"/>
          <w:szCs w:val="24"/>
          <w:u w:val="single"/>
        </w:rPr>
        <w:instrText xml:space="preserve"> FORMTEXT </w:instrText>
      </w:r>
      <w:r w:rsidRPr="00C8529D">
        <w:rPr>
          <w:b/>
          <w:color w:val="000000"/>
          <w:szCs w:val="24"/>
          <w:u w:val="single"/>
        </w:rPr>
      </w:r>
      <w:r>
        <w:rPr>
          <w:b/>
          <w:color w:val="000000"/>
          <w:szCs w:val="24"/>
          <w:u w:val="single"/>
        </w:rPr>
        <w:fldChar w:fldCharType="separate"/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color w:val="000000"/>
          <w:szCs w:val="24"/>
          <w:u w:val="single"/>
        </w:rPr>
        <w:fldChar w:fldCharType="end"/>
      </w:r>
      <w:bookmarkEnd w:id="2"/>
      <w:r w:rsidRPr="00C8529D">
        <w:rPr>
          <w:i/>
          <w:iCs/>
          <w:color w:val="000000"/>
        </w:rPr>
        <w:t xml:space="preserve"> </w:t>
      </w:r>
    </w:p>
    <w:p w:rsidR="00CE74B9" w:rsidRPr="00C8529D" w:rsidRDefault="00AC00A3" w:rsidP="00CE74B9">
      <w:pPr>
        <w:pStyle w:val="BodyTextIndent2"/>
        <w:tabs>
          <w:tab w:val="left" w:pos="360"/>
        </w:tabs>
        <w:spacing w:after="0"/>
        <w:ind w:left="720"/>
        <w:rPr>
          <w:b/>
          <w:i/>
          <w:iCs/>
          <w:color w:val="000000"/>
          <w:szCs w:val="24"/>
          <w:u w:val="single"/>
        </w:rPr>
      </w:pPr>
      <w:r w:rsidRPr="00C8529D">
        <w:rPr>
          <w:rFonts w:ascii="Verdana" w:hAnsi="Verdana"/>
          <w:color w:val="000000"/>
          <w:sz w:val="22"/>
        </w:rPr>
        <w:t>Email</w:t>
      </w:r>
      <w:r>
        <w:rPr>
          <w:rFonts w:ascii="Verdana" w:hAnsi="Verdana"/>
          <w:color w:val="000000"/>
          <w:sz w:val="22"/>
        </w:rPr>
        <w:t xml:space="preserve"> Address</w:t>
      </w:r>
      <w:r w:rsidRPr="00C8529D">
        <w:rPr>
          <w:rFonts w:ascii="Verdana" w:hAnsi="Verdana"/>
          <w:color w:val="000000"/>
          <w:sz w:val="22"/>
        </w:rPr>
        <w:t>:</w:t>
      </w:r>
      <w:r>
        <w:rPr>
          <w:b/>
          <w:color w:val="000000"/>
          <w:szCs w:val="24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3" w:name="Text9"/>
      <w:r>
        <w:rPr>
          <w:b/>
          <w:color w:val="000000"/>
          <w:szCs w:val="24"/>
          <w:u w:val="single"/>
        </w:rPr>
        <w:instrText xml:space="preserve"> FORMTEXT </w:instrText>
      </w:r>
      <w:r w:rsidRPr="00C8529D">
        <w:rPr>
          <w:b/>
          <w:color w:val="000000"/>
          <w:szCs w:val="24"/>
          <w:u w:val="single"/>
        </w:rPr>
      </w:r>
      <w:r>
        <w:rPr>
          <w:b/>
          <w:color w:val="000000"/>
          <w:szCs w:val="24"/>
          <w:u w:val="single"/>
        </w:rPr>
        <w:fldChar w:fldCharType="separate"/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color w:val="000000"/>
          <w:szCs w:val="24"/>
          <w:u w:val="single"/>
        </w:rPr>
        <w:fldChar w:fldCharType="end"/>
      </w:r>
      <w:bookmarkEnd w:id="3"/>
    </w:p>
    <w:p w:rsidR="00CE74B9" w:rsidRPr="00C8529D" w:rsidRDefault="00AC00A3" w:rsidP="00CE74B9">
      <w:pPr>
        <w:pStyle w:val="BodyTextIndent2"/>
        <w:tabs>
          <w:tab w:val="left" w:pos="360"/>
        </w:tabs>
        <w:spacing w:after="0"/>
        <w:ind w:left="720"/>
        <w:rPr>
          <w:rFonts w:ascii="Verdana" w:hAnsi="Verdana"/>
          <w:b/>
          <w:color w:val="000000"/>
          <w:sz w:val="22"/>
          <w:u w:val="single"/>
        </w:rPr>
      </w:pPr>
      <w:r w:rsidRPr="00C8529D">
        <w:rPr>
          <w:rFonts w:ascii="Verdana" w:hAnsi="Verdana"/>
          <w:color w:val="000000"/>
          <w:sz w:val="22"/>
        </w:rPr>
        <w:t xml:space="preserve">Campus Address: </w:t>
      </w:r>
      <w:r>
        <w:rPr>
          <w:rFonts w:ascii="Verdana" w:hAnsi="Verdana"/>
          <w:color w:val="000000"/>
          <w:sz w:val="22"/>
        </w:rPr>
        <w:tab/>
      </w:r>
      <w:r>
        <w:rPr>
          <w:rFonts w:ascii="Verdana" w:hAnsi="Verdana"/>
          <w:color w:val="000000"/>
          <w:sz w:val="22"/>
        </w:rPr>
        <w:tab/>
      </w:r>
      <w:r w:rsidRPr="00C8529D">
        <w:rPr>
          <w:rFonts w:ascii="Verdana" w:hAnsi="Verdana"/>
          <w:color w:val="000000"/>
          <w:sz w:val="22"/>
        </w:rPr>
        <w:t>Department:</w:t>
      </w:r>
      <w:r>
        <w:rPr>
          <w:b/>
          <w:iCs/>
          <w:color w:val="000000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4" w:name="Text7"/>
      <w:r>
        <w:rPr>
          <w:b/>
          <w:iCs/>
          <w:color w:val="000000"/>
          <w:u w:val="single"/>
        </w:rPr>
        <w:instrText xml:space="preserve"> FORMTEXT </w:instrText>
      </w:r>
      <w:r w:rsidRPr="00C8529D">
        <w:rPr>
          <w:b/>
          <w:iCs/>
          <w:color w:val="000000"/>
          <w:u w:val="single"/>
        </w:rPr>
      </w:r>
      <w:r>
        <w:rPr>
          <w:b/>
          <w:iCs/>
          <w:color w:val="000000"/>
          <w:u w:val="single"/>
        </w:rPr>
        <w:fldChar w:fldCharType="separate"/>
      </w:r>
      <w:r>
        <w:rPr>
          <w:b/>
          <w:iCs/>
          <w:noProof/>
          <w:color w:val="000000"/>
          <w:u w:val="single"/>
        </w:rPr>
        <w:t> </w:t>
      </w:r>
      <w:r>
        <w:rPr>
          <w:b/>
          <w:iCs/>
          <w:noProof/>
          <w:color w:val="000000"/>
          <w:u w:val="single"/>
        </w:rPr>
        <w:t> </w:t>
      </w:r>
      <w:r>
        <w:rPr>
          <w:b/>
          <w:iCs/>
          <w:noProof/>
          <w:color w:val="000000"/>
          <w:u w:val="single"/>
        </w:rPr>
        <w:t> </w:t>
      </w:r>
      <w:r>
        <w:rPr>
          <w:b/>
          <w:iCs/>
          <w:noProof/>
          <w:color w:val="000000"/>
          <w:u w:val="single"/>
        </w:rPr>
        <w:t> </w:t>
      </w:r>
      <w:r>
        <w:rPr>
          <w:b/>
          <w:iCs/>
          <w:noProof/>
          <w:color w:val="000000"/>
          <w:u w:val="single"/>
        </w:rPr>
        <w:t> </w:t>
      </w:r>
      <w:r>
        <w:rPr>
          <w:b/>
          <w:iCs/>
          <w:color w:val="000000"/>
          <w:u w:val="single"/>
        </w:rPr>
        <w:fldChar w:fldCharType="end"/>
      </w:r>
      <w:bookmarkEnd w:id="4"/>
      <w:r w:rsidRPr="00C8529D">
        <w:rPr>
          <w:i/>
          <w:iCs/>
          <w:color w:val="000000"/>
        </w:rPr>
        <w:t xml:space="preserve"> </w:t>
      </w:r>
      <w:r w:rsidRPr="00C8529D">
        <w:rPr>
          <w:rFonts w:ascii="Verdana" w:hAnsi="Verdana"/>
          <w:color w:val="000000"/>
          <w:sz w:val="22"/>
        </w:rPr>
        <w:t>Building:</w:t>
      </w:r>
      <w:r>
        <w:rPr>
          <w:b/>
          <w:iCs/>
          <w:color w:val="000000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5" w:name="Text8"/>
      <w:r>
        <w:rPr>
          <w:b/>
          <w:iCs/>
          <w:color w:val="000000"/>
          <w:u w:val="single"/>
        </w:rPr>
        <w:instrText xml:space="preserve"> FORMTEXT </w:instrText>
      </w:r>
      <w:r w:rsidRPr="00C8529D">
        <w:rPr>
          <w:b/>
          <w:iCs/>
          <w:color w:val="000000"/>
          <w:u w:val="single"/>
        </w:rPr>
      </w:r>
      <w:r>
        <w:rPr>
          <w:b/>
          <w:iCs/>
          <w:color w:val="000000"/>
          <w:u w:val="single"/>
        </w:rPr>
        <w:fldChar w:fldCharType="separate"/>
      </w:r>
      <w:r>
        <w:rPr>
          <w:b/>
          <w:iCs/>
          <w:noProof/>
          <w:color w:val="000000"/>
          <w:u w:val="single"/>
        </w:rPr>
        <w:t> </w:t>
      </w:r>
      <w:r>
        <w:rPr>
          <w:b/>
          <w:iCs/>
          <w:noProof/>
          <w:color w:val="000000"/>
          <w:u w:val="single"/>
        </w:rPr>
        <w:t> </w:t>
      </w:r>
      <w:r>
        <w:rPr>
          <w:b/>
          <w:iCs/>
          <w:noProof/>
          <w:color w:val="000000"/>
          <w:u w:val="single"/>
        </w:rPr>
        <w:t> </w:t>
      </w:r>
      <w:r>
        <w:rPr>
          <w:b/>
          <w:iCs/>
          <w:noProof/>
          <w:color w:val="000000"/>
          <w:u w:val="single"/>
        </w:rPr>
        <w:t> </w:t>
      </w:r>
      <w:r>
        <w:rPr>
          <w:b/>
          <w:iCs/>
          <w:noProof/>
          <w:color w:val="000000"/>
          <w:u w:val="single"/>
        </w:rPr>
        <w:t> </w:t>
      </w:r>
      <w:r>
        <w:rPr>
          <w:b/>
          <w:iCs/>
          <w:color w:val="000000"/>
          <w:u w:val="single"/>
        </w:rPr>
        <w:fldChar w:fldCharType="end"/>
      </w:r>
      <w:bookmarkEnd w:id="5"/>
    </w:p>
    <w:p w:rsidR="00CE74B9" w:rsidRDefault="00AC00A3" w:rsidP="00CE74B9">
      <w:pPr>
        <w:pStyle w:val="BodyTextIndent2"/>
        <w:tabs>
          <w:tab w:val="left" w:pos="360"/>
        </w:tabs>
        <w:ind w:left="720"/>
        <w:rPr>
          <w:b/>
          <w:color w:val="000000"/>
          <w:szCs w:val="24"/>
          <w:u w:val="single"/>
        </w:rPr>
      </w:pPr>
      <w:r>
        <w:rPr>
          <w:rFonts w:ascii="Verdana" w:hAnsi="Verdana"/>
          <w:color w:val="000000"/>
          <w:sz w:val="22"/>
        </w:rPr>
        <w:tab/>
      </w:r>
      <w:r>
        <w:rPr>
          <w:rFonts w:ascii="Verdana" w:hAnsi="Verdana"/>
          <w:color w:val="000000"/>
          <w:sz w:val="22"/>
        </w:rPr>
        <w:tab/>
      </w:r>
      <w:r>
        <w:rPr>
          <w:rFonts w:ascii="Verdana" w:hAnsi="Verdana"/>
          <w:color w:val="000000"/>
          <w:sz w:val="22"/>
        </w:rPr>
        <w:tab/>
      </w:r>
      <w:r>
        <w:rPr>
          <w:rFonts w:ascii="Verdana" w:hAnsi="Verdana"/>
          <w:color w:val="000000"/>
          <w:sz w:val="22"/>
        </w:rPr>
        <w:tab/>
      </w:r>
      <w:r w:rsidRPr="00C8529D">
        <w:rPr>
          <w:rFonts w:ascii="Verdana" w:hAnsi="Verdana"/>
          <w:color w:val="000000"/>
          <w:sz w:val="22"/>
        </w:rPr>
        <w:t>Room:</w:t>
      </w:r>
      <w:r>
        <w:rPr>
          <w:b/>
          <w:iCs/>
          <w:color w:val="000000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6" w:name="Text11"/>
      <w:r>
        <w:rPr>
          <w:b/>
          <w:iCs/>
          <w:color w:val="000000"/>
          <w:u w:val="single"/>
        </w:rPr>
        <w:instrText xml:space="preserve"> FORMTEXT </w:instrText>
      </w:r>
      <w:r w:rsidRPr="00C8529D">
        <w:rPr>
          <w:b/>
          <w:iCs/>
          <w:color w:val="000000"/>
          <w:u w:val="single"/>
        </w:rPr>
      </w:r>
      <w:r>
        <w:rPr>
          <w:b/>
          <w:iCs/>
          <w:color w:val="000000"/>
          <w:u w:val="single"/>
        </w:rPr>
        <w:fldChar w:fldCharType="separate"/>
      </w:r>
      <w:r>
        <w:rPr>
          <w:b/>
          <w:iCs/>
          <w:noProof/>
          <w:color w:val="000000"/>
          <w:u w:val="single"/>
        </w:rPr>
        <w:t> </w:t>
      </w:r>
      <w:r>
        <w:rPr>
          <w:b/>
          <w:iCs/>
          <w:noProof/>
          <w:color w:val="000000"/>
          <w:u w:val="single"/>
        </w:rPr>
        <w:t> </w:t>
      </w:r>
      <w:r>
        <w:rPr>
          <w:b/>
          <w:iCs/>
          <w:noProof/>
          <w:color w:val="000000"/>
          <w:u w:val="single"/>
        </w:rPr>
        <w:t> </w:t>
      </w:r>
      <w:r>
        <w:rPr>
          <w:b/>
          <w:iCs/>
          <w:noProof/>
          <w:color w:val="000000"/>
          <w:u w:val="single"/>
        </w:rPr>
        <w:t> </w:t>
      </w:r>
      <w:r>
        <w:rPr>
          <w:b/>
          <w:iCs/>
          <w:noProof/>
          <w:color w:val="000000"/>
          <w:u w:val="single"/>
        </w:rPr>
        <w:t> </w:t>
      </w:r>
      <w:r>
        <w:rPr>
          <w:b/>
          <w:iCs/>
          <w:color w:val="000000"/>
          <w:u w:val="single"/>
        </w:rPr>
        <w:fldChar w:fldCharType="end"/>
      </w:r>
      <w:bookmarkEnd w:id="6"/>
      <w:proofErr w:type="gramStart"/>
      <w:r>
        <w:rPr>
          <w:iCs/>
          <w:color w:val="000000"/>
        </w:rPr>
        <w:t xml:space="preserve"> </w:t>
      </w:r>
      <w:r w:rsidRPr="00C8529D">
        <w:rPr>
          <w:rFonts w:ascii="Verdana" w:hAnsi="Verdana"/>
          <w:color w:val="000000"/>
          <w:sz w:val="22"/>
        </w:rPr>
        <w:t xml:space="preserve"> Zip</w:t>
      </w:r>
      <w:proofErr w:type="gramEnd"/>
      <w:r w:rsidRPr="00C8529D">
        <w:rPr>
          <w:rFonts w:ascii="Verdana" w:hAnsi="Verdana"/>
          <w:color w:val="000000"/>
          <w:sz w:val="22"/>
        </w:rPr>
        <w:t>:</w:t>
      </w:r>
      <w:r>
        <w:rPr>
          <w:b/>
          <w:color w:val="000000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7" w:name="Text10"/>
      <w:r>
        <w:rPr>
          <w:b/>
          <w:color w:val="000000"/>
          <w:szCs w:val="24"/>
          <w:u w:val="single"/>
        </w:rPr>
        <w:instrText xml:space="preserve"> FORMTEXT </w:instrText>
      </w:r>
      <w:r w:rsidRPr="00C8529D">
        <w:rPr>
          <w:b/>
          <w:color w:val="000000"/>
          <w:szCs w:val="24"/>
          <w:u w:val="single"/>
        </w:rPr>
      </w:r>
      <w:r>
        <w:rPr>
          <w:b/>
          <w:color w:val="000000"/>
          <w:szCs w:val="24"/>
          <w:u w:val="single"/>
        </w:rPr>
        <w:fldChar w:fldCharType="separate"/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color w:val="000000"/>
          <w:szCs w:val="24"/>
          <w:u w:val="single"/>
        </w:rPr>
        <w:fldChar w:fldCharType="end"/>
      </w:r>
      <w:bookmarkEnd w:id="7"/>
    </w:p>
    <w:p w:rsidR="002816C6" w:rsidRDefault="002816C6" w:rsidP="002816C6">
      <w:pPr>
        <w:pStyle w:val="BodyText"/>
        <w:tabs>
          <w:tab w:val="left" w:pos="360"/>
        </w:tabs>
        <w:ind w:left="360"/>
        <w:rPr>
          <w:rFonts w:ascii="Times New Roman" w:hAnsi="Times New Roman"/>
          <w:i/>
          <w:iCs/>
          <w:color w:val="000000"/>
          <w:lang w:val="fr-FR"/>
        </w:rPr>
      </w:pPr>
      <w:r>
        <w:rPr>
          <w:color w:val="000000"/>
          <w:sz w:val="22"/>
        </w:rPr>
        <w:tab/>
      </w:r>
      <w:r>
        <w:rPr>
          <w:color w:val="000000"/>
          <w:sz w:val="22"/>
        </w:rPr>
        <w:t xml:space="preserve">Name of </w:t>
      </w:r>
      <w:r w:rsidRPr="00C8529D">
        <w:rPr>
          <w:color w:val="000000"/>
          <w:sz w:val="22"/>
          <w:lang w:val="fr-FR"/>
        </w:rPr>
        <w:t>Contact Person:</w:t>
      </w:r>
      <w:r>
        <w:rPr>
          <w:rFonts w:ascii="Times New Roman" w:hAnsi="Times New Roman"/>
          <w:b/>
          <w:color w:val="000000"/>
          <w:szCs w:val="24"/>
          <w:u w:val="single"/>
          <w:lang w:val="fr-FR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8" w:name="Text12"/>
      <w:r>
        <w:rPr>
          <w:rFonts w:ascii="Times New Roman" w:hAnsi="Times New Roman"/>
          <w:b/>
          <w:color w:val="000000"/>
          <w:szCs w:val="24"/>
          <w:u w:val="single"/>
          <w:lang w:val="fr-FR"/>
        </w:rPr>
        <w:instrText xml:space="preserve"> FORMTEXT </w:instrText>
      </w:r>
      <w:r w:rsidRPr="009A0674">
        <w:rPr>
          <w:rFonts w:ascii="Times New Roman" w:hAnsi="Times New Roman"/>
          <w:b/>
          <w:color w:val="000000"/>
          <w:szCs w:val="24"/>
          <w:u w:val="single"/>
          <w:lang w:val="fr-FR"/>
        </w:rPr>
      </w:r>
      <w:r>
        <w:rPr>
          <w:rFonts w:ascii="Times New Roman" w:hAnsi="Times New Roman"/>
          <w:b/>
          <w:color w:val="000000"/>
          <w:szCs w:val="24"/>
          <w:u w:val="single"/>
          <w:lang w:val="fr-FR"/>
        </w:rPr>
        <w:fldChar w:fldCharType="separate"/>
      </w:r>
      <w:r>
        <w:rPr>
          <w:rFonts w:ascii="Times New Roman" w:hAnsi="Times New Roman"/>
          <w:b/>
          <w:noProof/>
          <w:color w:val="000000"/>
          <w:szCs w:val="24"/>
          <w:u w:val="single"/>
          <w:lang w:val="fr-FR"/>
        </w:rPr>
        <w:t> </w:t>
      </w:r>
      <w:r>
        <w:rPr>
          <w:rFonts w:ascii="Times New Roman" w:hAnsi="Times New Roman"/>
          <w:b/>
          <w:noProof/>
          <w:color w:val="000000"/>
          <w:szCs w:val="24"/>
          <w:u w:val="single"/>
          <w:lang w:val="fr-FR"/>
        </w:rPr>
        <w:t> </w:t>
      </w:r>
      <w:r>
        <w:rPr>
          <w:rFonts w:ascii="Times New Roman" w:hAnsi="Times New Roman"/>
          <w:b/>
          <w:noProof/>
          <w:color w:val="000000"/>
          <w:szCs w:val="24"/>
          <w:u w:val="single"/>
          <w:lang w:val="fr-FR"/>
        </w:rPr>
        <w:t> </w:t>
      </w:r>
      <w:r>
        <w:rPr>
          <w:rFonts w:ascii="Times New Roman" w:hAnsi="Times New Roman"/>
          <w:b/>
          <w:noProof/>
          <w:color w:val="000000"/>
          <w:szCs w:val="24"/>
          <w:u w:val="single"/>
          <w:lang w:val="fr-FR"/>
        </w:rPr>
        <w:t> </w:t>
      </w:r>
      <w:r>
        <w:rPr>
          <w:rFonts w:ascii="Times New Roman" w:hAnsi="Times New Roman"/>
          <w:b/>
          <w:noProof/>
          <w:color w:val="000000"/>
          <w:szCs w:val="24"/>
          <w:u w:val="single"/>
          <w:lang w:val="fr-FR"/>
        </w:rPr>
        <w:t> </w:t>
      </w:r>
      <w:r>
        <w:rPr>
          <w:rFonts w:ascii="Times New Roman" w:hAnsi="Times New Roman"/>
          <w:b/>
          <w:color w:val="000000"/>
          <w:szCs w:val="24"/>
          <w:u w:val="single"/>
          <w:lang w:val="fr-FR"/>
        </w:rPr>
        <w:fldChar w:fldCharType="end"/>
      </w:r>
      <w:bookmarkEnd w:id="8"/>
      <w:r w:rsidRPr="00C8529D">
        <w:rPr>
          <w:rFonts w:ascii="Times New Roman" w:hAnsi="Times New Roman"/>
          <w:i/>
          <w:iCs/>
          <w:color w:val="000000"/>
          <w:lang w:val="fr-FR"/>
        </w:rPr>
        <w:tab/>
      </w:r>
      <w:r w:rsidRPr="00B772BD">
        <w:rPr>
          <w:color w:val="000000"/>
          <w:sz w:val="22"/>
        </w:rPr>
        <w:t>Title/Role:</w:t>
      </w:r>
      <w:r w:rsidRPr="00B772BD">
        <w:rPr>
          <w:rFonts w:ascii="Times New Roman" w:hAnsi="Times New Roman"/>
          <w:b/>
          <w:iCs/>
          <w:color w:val="000000"/>
          <w:u w:val="single"/>
          <w:lang w:val="fr-FR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9" w:name="Text13"/>
      <w:r w:rsidRPr="00B772BD">
        <w:rPr>
          <w:rFonts w:ascii="Times New Roman" w:hAnsi="Times New Roman"/>
          <w:b/>
          <w:iCs/>
          <w:color w:val="000000"/>
          <w:u w:val="single"/>
          <w:lang w:val="fr-FR"/>
        </w:rPr>
        <w:instrText xml:space="preserve"> FORMTEXT </w:instrText>
      </w:r>
      <w:r w:rsidRPr="00B772BD">
        <w:rPr>
          <w:rFonts w:ascii="Times New Roman" w:hAnsi="Times New Roman"/>
          <w:b/>
          <w:iCs/>
          <w:color w:val="000000"/>
          <w:u w:val="single"/>
          <w:lang w:val="fr-FR"/>
        </w:rPr>
      </w:r>
      <w:r w:rsidRPr="00B772BD">
        <w:rPr>
          <w:rFonts w:ascii="Times New Roman" w:hAnsi="Times New Roman"/>
          <w:b/>
          <w:iCs/>
          <w:color w:val="000000"/>
          <w:u w:val="single"/>
          <w:lang w:val="fr-FR"/>
        </w:rPr>
        <w:fldChar w:fldCharType="separate"/>
      </w:r>
      <w:r>
        <w:rPr>
          <w:rFonts w:ascii="Times New Roman" w:hAnsi="Times New Roman"/>
          <w:b/>
          <w:iCs/>
          <w:noProof/>
          <w:color w:val="000000"/>
          <w:u w:val="single"/>
          <w:lang w:val="fr-FR"/>
        </w:rPr>
        <w:t> </w:t>
      </w:r>
      <w:r>
        <w:rPr>
          <w:rFonts w:ascii="Times New Roman" w:hAnsi="Times New Roman"/>
          <w:b/>
          <w:iCs/>
          <w:noProof/>
          <w:color w:val="000000"/>
          <w:u w:val="single"/>
          <w:lang w:val="fr-FR"/>
        </w:rPr>
        <w:t> </w:t>
      </w:r>
      <w:r>
        <w:rPr>
          <w:rFonts w:ascii="Times New Roman" w:hAnsi="Times New Roman"/>
          <w:b/>
          <w:iCs/>
          <w:noProof/>
          <w:color w:val="000000"/>
          <w:u w:val="single"/>
          <w:lang w:val="fr-FR"/>
        </w:rPr>
        <w:t> </w:t>
      </w:r>
      <w:r>
        <w:rPr>
          <w:rFonts w:ascii="Times New Roman" w:hAnsi="Times New Roman"/>
          <w:b/>
          <w:iCs/>
          <w:noProof/>
          <w:color w:val="000000"/>
          <w:u w:val="single"/>
          <w:lang w:val="fr-FR"/>
        </w:rPr>
        <w:t> </w:t>
      </w:r>
      <w:r>
        <w:rPr>
          <w:rFonts w:ascii="Times New Roman" w:hAnsi="Times New Roman"/>
          <w:b/>
          <w:iCs/>
          <w:noProof/>
          <w:color w:val="000000"/>
          <w:u w:val="single"/>
          <w:lang w:val="fr-FR"/>
        </w:rPr>
        <w:t> </w:t>
      </w:r>
      <w:r w:rsidRPr="00B772BD">
        <w:rPr>
          <w:rFonts w:ascii="Times New Roman" w:hAnsi="Times New Roman"/>
          <w:b/>
          <w:iCs/>
          <w:color w:val="000000"/>
          <w:u w:val="single"/>
          <w:lang w:val="fr-FR"/>
        </w:rPr>
        <w:fldChar w:fldCharType="end"/>
      </w:r>
      <w:bookmarkEnd w:id="9"/>
      <w:r w:rsidRPr="00C8529D">
        <w:rPr>
          <w:rFonts w:ascii="Times New Roman" w:hAnsi="Times New Roman"/>
          <w:i/>
          <w:iCs/>
          <w:color w:val="000000"/>
          <w:lang w:val="fr-FR"/>
        </w:rPr>
        <w:t xml:space="preserve"> </w:t>
      </w:r>
    </w:p>
    <w:p w:rsidR="002816C6" w:rsidRDefault="002816C6" w:rsidP="002816C6">
      <w:pPr>
        <w:pStyle w:val="BodyText"/>
        <w:tabs>
          <w:tab w:val="left" w:pos="360"/>
        </w:tabs>
        <w:ind w:left="360"/>
        <w:rPr>
          <w:rFonts w:ascii="Times New Roman" w:hAnsi="Times New Roman"/>
          <w:b/>
          <w:iCs/>
          <w:color w:val="000000"/>
          <w:u w:val="single"/>
        </w:rPr>
      </w:pPr>
      <w:r>
        <w:rPr>
          <w:rFonts w:ascii="Times New Roman" w:hAnsi="Times New Roman"/>
          <w:i/>
          <w:iCs/>
          <w:color w:val="000000"/>
          <w:lang w:val="fr-FR"/>
        </w:rPr>
        <w:tab/>
      </w:r>
      <w:r w:rsidRPr="00C8529D">
        <w:rPr>
          <w:color w:val="000000"/>
          <w:sz w:val="22"/>
          <w:lang w:val="fr-FR"/>
        </w:rPr>
        <w:t>Phone:</w:t>
      </w:r>
      <w:r>
        <w:rPr>
          <w:rFonts w:ascii="Times New Roman" w:hAnsi="Times New Roman"/>
          <w:b/>
          <w:iCs/>
          <w:color w:val="00000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0" w:name="Text14"/>
      <w:r>
        <w:rPr>
          <w:rFonts w:ascii="Times New Roman" w:hAnsi="Times New Roman"/>
          <w:b/>
          <w:iCs/>
          <w:color w:val="000000"/>
          <w:u w:val="single"/>
        </w:rPr>
        <w:instrText xml:space="preserve"> FORMTEXT </w:instrText>
      </w:r>
      <w:r w:rsidRPr="009A0674">
        <w:rPr>
          <w:rFonts w:ascii="Times New Roman" w:hAnsi="Times New Roman"/>
          <w:b/>
          <w:iCs/>
          <w:color w:val="000000"/>
          <w:u w:val="single"/>
        </w:rPr>
      </w:r>
      <w:r>
        <w:rPr>
          <w:rFonts w:ascii="Times New Roman" w:hAnsi="Times New Roman"/>
          <w:b/>
          <w:iCs/>
          <w:color w:val="000000"/>
          <w:u w:val="single"/>
        </w:rPr>
        <w:fldChar w:fldCharType="separate"/>
      </w:r>
      <w:r>
        <w:rPr>
          <w:rFonts w:ascii="Times New Roman" w:hAnsi="Times New Roman"/>
          <w:b/>
          <w:iCs/>
          <w:noProof/>
          <w:color w:val="000000"/>
          <w:u w:val="single"/>
        </w:rPr>
        <w:t> </w:t>
      </w:r>
      <w:r>
        <w:rPr>
          <w:rFonts w:ascii="Times New Roman" w:hAnsi="Times New Roman"/>
          <w:b/>
          <w:iCs/>
          <w:noProof/>
          <w:color w:val="000000"/>
          <w:u w:val="single"/>
        </w:rPr>
        <w:t> </w:t>
      </w:r>
      <w:r>
        <w:rPr>
          <w:rFonts w:ascii="Times New Roman" w:hAnsi="Times New Roman"/>
          <w:b/>
          <w:iCs/>
          <w:noProof/>
          <w:color w:val="000000"/>
          <w:u w:val="single"/>
        </w:rPr>
        <w:t> </w:t>
      </w:r>
      <w:r>
        <w:rPr>
          <w:rFonts w:ascii="Times New Roman" w:hAnsi="Times New Roman"/>
          <w:b/>
          <w:iCs/>
          <w:noProof/>
          <w:color w:val="000000"/>
          <w:u w:val="single"/>
        </w:rPr>
        <w:t> </w:t>
      </w:r>
      <w:r>
        <w:rPr>
          <w:rFonts w:ascii="Times New Roman" w:hAnsi="Times New Roman"/>
          <w:b/>
          <w:iCs/>
          <w:noProof/>
          <w:color w:val="000000"/>
          <w:u w:val="single"/>
        </w:rPr>
        <w:t> </w:t>
      </w:r>
      <w:r>
        <w:rPr>
          <w:rFonts w:ascii="Times New Roman" w:hAnsi="Times New Roman"/>
          <w:b/>
          <w:iCs/>
          <w:color w:val="000000"/>
          <w:u w:val="single"/>
        </w:rPr>
        <w:fldChar w:fldCharType="end"/>
      </w:r>
      <w:bookmarkEnd w:id="10"/>
      <w:r w:rsidRPr="00C8529D">
        <w:rPr>
          <w:rFonts w:ascii="Times New Roman" w:hAnsi="Times New Roman"/>
          <w:i/>
          <w:iCs/>
          <w:color w:val="000000"/>
          <w:lang w:val="fr-FR"/>
        </w:rPr>
        <w:t xml:space="preserve"> </w:t>
      </w:r>
      <w:r w:rsidRPr="00C8529D">
        <w:rPr>
          <w:color w:val="000000"/>
          <w:sz w:val="22"/>
          <w:lang w:val="fr-FR"/>
        </w:rPr>
        <w:t>Fax:</w:t>
      </w:r>
      <w:r>
        <w:rPr>
          <w:rFonts w:ascii="Times New Roman" w:hAnsi="Times New Roman"/>
          <w:b/>
          <w:iCs/>
          <w:color w:val="00000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1" w:name="Text15"/>
      <w:r>
        <w:rPr>
          <w:rFonts w:ascii="Times New Roman" w:hAnsi="Times New Roman"/>
          <w:b/>
          <w:iCs/>
          <w:color w:val="000000"/>
          <w:u w:val="single"/>
        </w:rPr>
        <w:instrText xml:space="preserve"> FORMTEXT </w:instrText>
      </w:r>
      <w:r w:rsidRPr="009A0674">
        <w:rPr>
          <w:rFonts w:ascii="Times New Roman" w:hAnsi="Times New Roman"/>
          <w:b/>
          <w:iCs/>
          <w:color w:val="000000"/>
          <w:u w:val="single"/>
        </w:rPr>
      </w:r>
      <w:r>
        <w:rPr>
          <w:rFonts w:ascii="Times New Roman" w:hAnsi="Times New Roman"/>
          <w:b/>
          <w:iCs/>
          <w:color w:val="000000"/>
          <w:u w:val="single"/>
        </w:rPr>
        <w:fldChar w:fldCharType="separate"/>
      </w:r>
      <w:r>
        <w:rPr>
          <w:rFonts w:ascii="Times New Roman" w:hAnsi="Times New Roman"/>
          <w:b/>
          <w:iCs/>
          <w:noProof/>
          <w:color w:val="000000"/>
          <w:u w:val="single"/>
        </w:rPr>
        <w:t> </w:t>
      </w:r>
      <w:r>
        <w:rPr>
          <w:rFonts w:ascii="Times New Roman" w:hAnsi="Times New Roman"/>
          <w:b/>
          <w:iCs/>
          <w:noProof/>
          <w:color w:val="000000"/>
          <w:u w:val="single"/>
        </w:rPr>
        <w:t> </w:t>
      </w:r>
      <w:r>
        <w:rPr>
          <w:rFonts w:ascii="Times New Roman" w:hAnsi="Times New Roman"/>
          <w:b/>
          <w:iCs/>
          <w:noProof/>
          <w:color w:val="000000"/>
          <w:u w:val="single"/>
        </w:rPr>
        <w:t> </w:t>
      </w:r>
      <w:r>
        <w:rPr>
          <w:rFonts w:ascii="Times New Roman" w:hAnsi="Times New Roman"/>
          <w:b/>
          <w:iCs/>
          <w:noProof/>
          <w:color w:val="000000"/>
          <w:u w:val="single"/>
        </w:rPr>
        <w:t> </w:t>
      </w:r>
      <w:r>
        <w:rPr>
          <w:rFonts w:ascii="Times New Roman" w:hAnsi="Times New Roman"/>
          <w:b/>
          <w:iCs/>
          <w:noProof/>
          <w:color w:val="000000"/>
          <w:u w:val="single"/>
        </w:rPr>
        <w:t> </w:t>
      </w:r>
      <w:r>
        <w:rPr>
          <w:rFonts w:ascii="Times New Roman" w:hAnsi="Times New Roman"/>
          <w:b/>
          <w:iCs/>
          <w:color w:val="000000"/>
          <w:u w:val="single"/>
        </w:rPr>
        <w:fldChar w:fldCharType="end"/>
      </w:r>
      <w:bookmarkEnd w:id="11"/>
      <w:r w:rsidRPr="00C8529D">
        <w:rPr>
          <w:rFonts w:ascii="Times New Roman" w:hAnsi="Times New Roman"/>
          <w:i/>
          <w:iCs/>
          <w:color w:val="000000"/>
          <w:lang w:val="fr-FR"/>
        </w:rPr>
        <w:t xml:space="preserve"> </w:t>
      </w:r>
      <w:r w:rsidRPr="00C8529D">
        <w:rPr>
          <w:color w:val="000000"/>
          <w:sz w:val="22"/>
          <w:lang w:val="fr-FR"/>
        </w:rPr>
        <w:t>Email</w:t>
      </w:r>
      <w:r>
        <w:rPr>
          <w:color w:val="000000"/>
          <w:sz w:val="22"/>
          <w:lang w:val="fr-FR"/>
        </w:rPr>
        <w:t xml:space="preserve"> </w:t>
      </w:r>
      <w:proofErr w:type="spellStart"/>
      <w:r>
        <w:rPr>
          <w:color w:val="000000"/>
          <w:sz w:val="22"/>
          <w:lang w:val="fr-FR"/>
        </w:rPr>
        <w:t>Address</w:t>
      </w:r>
      <w:proofErr w:type="spellEnd"/>
      <w:r w:rsidRPr="00C8529D">
        <w:rPr>
          <w:color w:val="000000"/>
          <w:sz w:val="22"/>
          <w:lang w:val="fr-FR"/>
        </w:rPr>
        <w:t>:</w:t>
      </w:r>
      <w:r>
        <w:rPr>
          <w:rFonts w:ascii="Times New Roman" w:hAnsi="Times New Roman"/>
          <w:b/>
          <w:iCs/>
          <w:color w:val="000000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2" w:name="Text16"/>
      <w:r>
        <w:rPr>
          <w:rFonts w:ascii="Times New Roman" w:hAnsi="Times New Roman"/>
          <w:b/>
          <w:iCs/>
          <w:color w:val="000000"/>
          <w:u w:val="single"/>
        </w:rPr>
        <w:instrText xml:space="preserve"> FORMTEXT </w:instrText>
      </w:r>
      <w:r w:rsidRPr="009A0674">
        <w:rPr>
          <w:rFonts w:ascii="Times New Roman" w:hAnsi="Times New Roman"/>
          <w:b/>
          <w:iCs/>
          <w:color w:val="000000"/>
          <w:u w:val="single"/>
        </w:rPr>
      </w:r>
      <w:r>
        <w:rPr>
          <w:rFonts w:ascii="Times New Roman" w:hAnsi="Times New Roman"/>
          <w:b/>
          <w:iCs/>
          <w:color w:val="000000"/>
          <w:u w:val="single"/>
        </w:rPr>
        <w:fldChar w:fldCharType="separate"/>
      </w:r>
      <w:r>
        <w:rPr>
          <w:rFonts w:ascii="Times New Roman" w:hAnsi="Times New Roman"/>
          <w:b/>
          <w:iCs/>
          <w:noProof/>
          <w:color w:val="000000"/>
          <w:u w:val="single"/>
        </w:rPr>
        <w:t> </w:t>
      </w:r>
      <w:r>
        <w:rPr>
          <w:rFonts w:ascii="Times New Roman" w:hAnsi="Times New Roman"/>
          <w:b/>
          <w:iCs/>
          <w:noProof/>
          <w:color w:val="000000"/>
          <w:u w:val="single"/>
        </w:rPr>
        <w:t> </w:t>
      </w:r>
      <w:r>
        <w:rPr>
          <w:rFonts w:ascii="Times New Roman" w:hAnsi="Times New Roman"/>
          <w:b/>
          <w:iCs/>
          <w:noProof/>
          <w:color w:val="000000"/>
          <w:u w:val="single"/>
        </w:rPr>
        <w:t> </w:t>
      </w:r>
      <w:r>
        <w:rPr>
          <w:rFonts w:ascii="Times New Roman" w:hAnsi="Times New Roman"/>
          <w:b/>
          <w:iCs/>
          <w:noProof/>
          <w:color w:val="000000"/>
          <w:u w:val="single"/>
        </w:rPr>
        <w:t> </w:t>
      </w:r>
      <w:r>
        <w:rPr>
          <w:rFonts w:ascii="Times New Roman" w:hAnsi="Times New Roman"/>
          <w:b/>
          <w:iCs/>
          <w:noProof/>
          <w:color w:val="000000"/>
          <w:u w:val="single"/>
        </w:rPr>
        <w:t> </w:t>
      </w:r>
      <w:r>
        <w:rPr>
          <w:rFonts w:ascii="Times New Roman" w:hAnsi="Times New Roman"/>
          <w:b/>
          <w:iCs/>
          <w:color w:val="000000"/>
          <w:u w:val="single"/>
        </w:rPr>
        <w:fldChar w:fldCharType="end"/>
      </w:r>
      <w:bookmarkEnd w:id="12"/>
    </w:p>
    <w:p w:rsidR="002816C6" w:rsidRDefault="002816C6" w:rsidP="00CE74B9">
      <w:pPr>
        <w:pStyle w:val="BodyTextIndent2"/>
        <w:tabs>
          <w:tab w:val="left" w:pos="360"/>
        </w:tabs>
        <w:ind w:left="720"/>
        <w:rPr>
          <w:b/>
          <w:color w:val="000000"/>
          <w:szCs w:val="24"/>
          <w:u w:val="single"/>
        </w:rPr>
      </w:pPr>
    </w:p>
    <w:p w:rsidR="002816C6" w:rsidRPr="002816C6" w:rsidRDefault="002816C6" w:rsidP="002816C6">
      <w:pPr>
        <w:pStyle w:val="BodyText"/>
        <w:ind w:left="360"/>
        <w:rPr>
          <w:b/>
          <w:color w:val="FF0000"/>
          <w:sz w:val="22"/>
          <w:szCs w:val="22"/>
        </w:rPr>
      </w:pPr>
      <w:r w:rsidRPr="002816C6">
        <w:rPr>
          <w:b/>
          <w:color w:val="000000"/>
          <w:sz w:val="22"/>
          <w:szCs w:val="22"/>
        </w:rPr>
        <w:t>If the PI is a student, postdoctoral fellow, or resident, provide the name, number, and email of the faculty advisor or course instructor as contact information and obtain the person's signature.</w:t>
      </w:r>
    </w:p>
    <w:p w:rsidR="002816C6" w:rsidRDefault="002816C6" w:rsidP="002816C6">
      <w:pPr>
        <w:pStyle w:val="BodyText"/>
        <w:ind w:left="720"/>
        <w:rPr>
          <w:color w:val="000000"/>
          <w:sz w:val="22"/>
          <w:szCs w:val="22"/>
        </w:rPr>
      </w:pPr>
      <w:r w:rsidRPr="002816C6">
        <w:rPr>
          <w:color w:val="000000"/>
          <w:sz w:val="22"/>
          <w:szCs w:val="22"/>
        </w:rPr>
        <w:t>Advisor/Instructor's Name:</w:t>
      </w:r>
      <w:r w:rsidRPr="002816C6">
        <w:rPr>
          <w:b/>
          <w:color w:val="000000"/>
          <w:sz w:val="22"/>
          <w:szCs w:val="22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2816C6">
        <w:rPr>
          <w:b/>
          <w:color w:val="000000"/>
          <w:sz w:val="22"/>
          <w:szCs w:val="22"/>
          <w:u w:val="single"/>
        </w:rPr>
        <w:instrText xml:space="preserve"> FORMTEXT </w:instrText>
      </w:r>
      <w:r w:rsidRPr="002816C6">
        <w:rPr>
          <w:b/>
          <w:color w:val="000000"/>
          <w:sz w:val="22"/>
          <w:szCs w:val="22"/>
          <w:u w:val="single"/>
        </w:rPr>
      </w:r>
      <w:r w:rsidRPr="002816C6">
        <w:rPr>
          <w:b/>
          <w:color w:val="000000"/>
          <w:sz w:val="22"/>
          <w:szCs w:val="22"/>
          <w:u w:val="single"/>
        </w:rPr>
        <w:fldChar w:fldCharType="separate"/>
      </w:r>
      <w:r w:rsidRPr="002816C6">
        <w:rPr>
          <w:b/>
          <w:noProof/>
          <w:color w:val="000000"/>
          <w:sz w:val="22"/>
          <w:szCs w:val="22"/>
          <w:u w:val="single"/>
        </w:rPr>
        <w:t> </w:t>
      </w:r>
      <w:r w:rsidRPr="002816C6">
        <w:rPr>
          <w:b/>
          <w:noProof/>
          <w:color w:val="000000"/>
          <w:sz w:val="22"/>
          <w:szCs w:val="22"/>
          <w:u w:val="single"/>
        </w:rPr>
        <w:t> </w:t>
      </w:r>
      <w:r w:rsidRPr="002816C6">
        <w:rPr>
          <w:b/>
          <w:noProof/>
          <w:color w:val="000000"/>
          <w:sz w:val="22"/>
          <w:szCs w:val="22"/>
          <w:u w:val="single"/>
        </w:rPr>
        <w:t> </w:t>
      </w:r>
      <w:r w:rsidRPr="002816C6">
        <w:rPr>
          <w:b/>
          <w:noProof/>
          <w:color w:val="000000"/>
          <w:sz w:val="22"/>
          <w:szCs w:val="22"/>
          <w:u w:val="single"/>
        </w:rPr>
        <w:t> </w:t>
      </w:r>
      <w:r w:rsidRPr="002816C6">
        <w:rPr>
          <w:b/>
          <w:noProof/>
          <w:color w:val="000000"/>
          <w:sz w:val="22"/>
          <w:szCs w:val="22"/>
          <w:u w:val="single"/>
        </w:rPr>
        <w:t> </w:t>
      </w:r>
      <w:r w:rsidRPr="002816C6">
        <w:rPr>
          <w:b/>
          <w:color w:val="000000"/>
          <w:sz w:val="22"/>
          <w:szCs w:val="22"/>
          <w:u w:val="single"/>
        </w:rPr>
        <w:fldChar w:fldCharType="end"/>
      </w:r>
      <w:r w:rsidRPr="002816C6">
        <w:rPr>
          <w:color w:val="000000"/>
          <w:sz w:val="22"/>
          <w:szCs w:val="22"/>
        </w:rPr>
        <w:t xml:space="preserve"> Telephone Number:</w:t>
      </w:r>
      <w:r w:rsidRPr="002816C6">
        <w:rPr>
          <w:b/>
          <w:color w:val="000000"/>
          <w:sz w:val="22"/>
          <w:szCs w:val="22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2816C6">
        <w:rPr>
          <w:b/>
          <w:color w:val="000000"/>
          <w:sz w:val="22"/>
          <w:szCs w:val="22"/>
          <w:u w:val="single"/>
        </w:rPr>
        <w:instrText xml:space="preserve"> FORMTEXT </w:instrText>
      </w:r>
      <w:r w:rsidRPr="002816C6">
        <w:rPr>
          <w:b/>
          <w:color w:val="000000"/>
          <w:sz w:val="22"/>
          <w:szCs w:val="22"/>
          <w:u w:val="single"/>
        </w:rPr>
      </w:r>
      <w:r w:rsidRPr="002816C6">
        <w:rPr>
          <w:b/>
          <w:color w:val="000000"/>
          <w:sz w:val="22"/>
          <w:szCs w:val="22"/>
          <w:u w:val="single"/>
        </w:rPr>
        <w:fldChar w:fldCharType="separate"/>
      </w:r>
      <w:r w:rsidRPr="002816C6">
        <w:rPr>
          <w:b/>
          <w:noProof/>
          <w:color w:val="000000"/>
          <w:sz w:val="22"/>
          <w:szCs w:val="22"/>
          <w:u w:val="single"/>
        </w:rPr>
        <w:t> </w:t>
      </w:r>
      <w:r w:rsidRPr="002816C6">
        <w:rPr>
          <w:b/>
          <w:noProof/>
          <w:color w:val="000000"/>
          <w:sz w:val="22"/>
          <w:szCs w:val="22"/>
          <w:u w:val="single"/>
        </w:rPr>
        <w:t> </w:t>
      </w:r>
      <w:r w:rsidRPr="002816C6">
        <w:rPr>
          <w:b/>
          <w:noProof/>
          <w:color w:val="000000"/>
          <w:sz w:val="22"/>
          <w:szCs w:val="22"/>
          <w:u w:val="single"/>
        </w:rPr>
        <w:t> </w:t>
      </w:r>
      <w:r w:rsidRPr="002816C6">
        <w:rPr>
          <w:b/>
          <w:noProof/>
          <w:color w:val="000000"/>
          <w:sz w:val="22"/>
          <w:szCs w:val="22"/>
          <w:u w:val="single"/>
        </w:rPr>
        <w:t> </w:t>
      </w:r>
      <w:r w:rsidRPr="002816C6">
        <w:rPr>
          <w:b/>
          <w:noProof/>
          <w:color w:val="000000"/>
          <w:sz w:val="22"/>
          <w:szCs w:val="22"/>
          <w:u w:val="single"/>
        </w:rPr>
        <w:t> </w:t>
      </w:r>
      <w:r w:rsidRPr="002816C6">
        <w:rPr>
          <w:b/>
          <w:color w:val="000000"/>
          <w:sz w:val="22"/>
          <w:szCs w:val="22"/>
          <w:u w:val="single"/>
        </w:rPr>
        <w:fldChar w:fldCharType="end"/>
      </w:r>
      <w:r w:rsidRPr="002816C6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</w:p>
    <w:p w:rsidR="002816C6" w:rsidRPr="002816C6" w:rsidRDefault="002816C6" w:rsidP="002816C6">
      <w:pPr>
        <w:pStyle w:val="BodyText"/>
        <w:ind w:left="720"/>
        <w:rPr>
          <w:b/>
          <w:color w:val="000000"/>
          <w:sz w:val="22"/>
          <w:szCs w:val="22"/>
          <w:u w:val="single"/>
        </w:rPr>
      </w:pPr>
      <w:r w:rsidRPr="002816C6">
        <w:rPr>
          <w:color w:val="000000"/>
          <w:sz w:val="22"/>
          <w:szCs w:val="22"/>
        </w:rPr>
        <w:t>Email Address:</w:t>
      </w:r>
      <w:r w:rsidRPr="002816C6">
        <w:rPr>
          <w:b/>
          <w:color w:val="000000"/>
          <w:sz w:val="22"/>
          <w:szCs w:val="22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2816C6">
        <w:rPr>
          <w:b/>
          <w:color w:val="000000"/>
          <w:sz w:val="22"/>
          <w:szCs w:val="22"/>
          <w:u w:val="single"/>
        </w:rPr>
        <w:instrText xml:space="preserve"> FORMTEXT </w:instrText>
      </w:r>
      <w:r w:rsidRPr="002816C6">
        <w:rPr>
          <w:b/>
          <w:color w:val="000000"/>
          <w:sz w:val="22"/>
          <w:szCs w:val="22"/>
          <w:u w:val="single"/>
        </w:rPr>
      </w:r>
      <w:r w:rsidRPr="002816C6">
        <w:rPr>
          <w:b/>
          <w:color w:val="000000"/>
          <w:sz w:val="22"/>
          <w:szCs w:val="22"/>
          <w:u w:val="single"/>
        </w:rPr>
        <w:fldChar w:fldCharType="separate"/>
      </w:r>
      <w:r w:rsidRPr="002816C6">
        <w:rPr>
          <w:b/>
          <w:noProof/>
          <w:color w:val="000000"/>
          <w:sz w:val="22"/>
          <w:szCs w:val="22"/>
          <w:u w:val="single"/>
        </w:rPr>
        <w:t> </w:t>
      </w:r>
      <w:r w:rsidRPr="002816C6">
        <w:rPr>
          <w:b/>
          <w:noProof/>
          <w:color w:val="000000"/>
          <w:sz w:val="22"/>
          <w:szCs w:val="22"/>
          <w:u w:val="single"/>
        </w:rPr>
        <w:t> </w:t>
      </w:r>
      <w:r w:rsidRPr="002816C6">
        <w:rPr>
          <w:b/>
          <w:noProof/>
          <w:color w:val="000000"/>
          <w:sz w:val="22"/>
          <w:szCs w:val="22"/>
          <w:u w:val="single"/>
        </w:rPr>
        <w:t> </w:t>
      </w:r>
      <w:r w:rsidRPr="002816C6">
        <w:rPr>
          <w:b/>
          <w:noProof/>
          <w:color w:val="000000"/>
          <w:sz w:val="22"/>
          <w:szCs w:val="22"/>
          <w:u w:val="single"/>
        </w:rPr>
        <w:t> </w:t>
      </w:r>
      <w:r w:rsidRPr="002816C6">
        <w:rPr>
          <w:b/>
          <w:noProof/>
          <w:color w:val="000000"/>
          <w:sz w:val="22"/>
          <w:szCs w:val="22"/>
          <w:u w:val="single"/>
        </w:rPr>
        <w:t> </w:t>
      </w:r>
      <w:r w:rsidRPr="002816C6">
        <w:rPr>
          <w:b/>
          <w:color w:val="000000"/>
          <w:sz w:val="22"/>
          <w:szCs w:val="22"/>
          <w:u w:val="single"/>
        </w:rPr>
        <w:fldChar w:fldCharType="end"/>
      </w:r>
    </w:p>
    <w:p w:rsidR="00CE74B9" w:rsidRDefault="002816C6">
      <w:pPr>
        <w:pStyle w:val="BodyText"/>
        <w:tabs>
          <w:tab w:val="left" w:pos="360"/>
        </w:tabs>
        <w:ind w:left="360"/>
        <w:rPr>
          <w:rFonts w:ascii="Times New Roman" w:hAnsi="Times New Roman"/>
          <w:b/>
          <w:iCs/>
          <w:color w:val="000000"/>
          <w:u w:val="single"/>
        </w:rPr>
      </w:pPr>
      <w:r>
        <w:rPr>
          <w:color w:val="000000"/>
          <w:sz w:val="22"/>
        </w:rPr>
        <w:tab/>
      </w:r>
    </w:p>
    <w:p w:rsidR="00CE74B9" w:rsidRPr="00C84764" w:rsidRDefault="00AC00A3" w:rsidP="00CE74B9">
      <w:pPr>
        <w:ind w:left="720" w:hanging="360"/>
        <w:rPr>
          <w:rFonts w:ascii="Verdana" w:hAnsi="Verdana"/>
          <w:color w:val="FF0000"/>
        </w:rPr>
      </w:pPr>
      <w:r w:rsidRPr="0005244F">
        <w:rPr>
          <w:rFonts w:ascii="Verdana" w:hAnsi="Verdana"/>
          <w:iCs/>
          <w:color w:val="000000"/>
        </w:rPr>
        <w:t>If any New Personnel have been added to the study since the last renewal or amendment/modification r</w:t>
      </w:r>
      <w:r w:rsidRPr="0005244F">
        <w:rPr>
          <w:rFonts w:ascii="Verdana" w:hAnsi="Verdana"/>
          <w:iCs/>
          <w:color w:val="000000"/>
        </w:rPr>
        <w:t xml:space="preserve">equest, please list them in the table below. </w:t>
      </w:r>
      <w:r w:rsidRPr="00C84764">
        <w:rPr>
          <w:rFonts w:ascii="Verdana" w:hAnsi="Verdana"/>
          <w:i/>
          <w:color w:val="FF0000"/>
        </w:rPr>
        <w:t>Repeat the table below for each individual.</w:t>
      </w:r>
    </w:p>
    <w:tbl>
      <w:tblPr>
        <w:tblStyle w:val="TableGrid"/>
        <w:tblW w:w="0" w:type="auto"/>
        <w:tblInd w:w="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40"/>
        <w:gridCol w:w="6948"/>
      </w:tblGrid>
      <w:tr w:rsidR="00CE74B9" w:rsidRPr="00A355C6">
        <w:tc>
          <w:tcPr>
            <w:tcW w:w="3240" w:type="dxa"/>
          </w:tcPr>
          <w:p w:rsidR="00CE74B9" w:rsidRPr="0095006B" w:rsidRDefault="00AC00A3" w:rsidP="00CE74B9">
            <w:pPr>
              <w:jc w:val="right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 xml:space="preserve">Role: </w:t>
            </w:r>
          </w:p>
        </w:tc>
        <w:tc>
          <w:tcPr>
            <w:tcW w:w="6948" w:type="dxa"/>
          </w:tcPr>
          <w:p w:rsidR="00CE74B9" w:rsidRPr="00A355C6" w:rsidRDefault="00AC00A3" w:rsidP="00CE74B9">
            <w:pPr>
              <w:rPr>
                <w:rFonts w:ascii="Verdana" w:hAnsi="Verdana"/>
                <w:color w:val="000000"/>
              </w:rPr>
            </w:pPr>
            <w:r w:rsidRPr="004C7872">
              <w:fldChar w:fldCharType="begin">
                <w:ffData>
                  <w:name w:val="Check2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7872">
              <w:instrText xml:space="preserve"> FORMCHECKBOX </w:instrText>
            </w:r>
            <w:r w:rsidRPr="004C7872">
              <w:fldChar w:fldCharType="end"/>
            </w:r>
            <w:r w:rsidRPr="00290F95">
              <w:rPr>
                <w:rStyle w:val="HSPItem"/>
              </w:rPr>
              <w:t>Co-</w:t>
            </w:r>
            <w:r>
              <w:rPr>
                <w:rStyle w:val="HSPItem"/>
              </w:rPr>
              <w:t xml:space="preserve"> </w:t>
            </w:r>
            <w:r w:rsidRPr="00A355C6">
              <w:rPr>
                <w:rStyle w:val="HSPItem"/>
                <w:i/>
              </w:rPr>
              <w:t>-OR-</w:t>
            </w:r>
            <w:r>
              <w:rPr>
                <w:rStyle w:val="HSPItem"/>
                <w:i/>
              </w:rPr>
              <w:t xml:space="preserve"> </w:t>
            </w:r>
            <w:r w:rsidRPr="004C7872">
              <w:fldChar w:fldCharType="begin">
                <w:ffData>
                  <w:name w:val="Check2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7872">
              <w:instrText xml:space="preserve"> FORMCHECKBOX </w:instrText>
            </w:r>
            <w:r w:rsidRPr="004C7872">
              <w:fldChar w:fldCharType="end"/>
            </w:r>
            <w:r w:rsidRPr="00290F95">
              <w:rPr>
                <w:rStyle w:val="HSPItem"/>
              </w:rPr>
              <w:t>Other</w:t>
            </w:r>
            <w:r>
              <w:rPr>
                <w:rStyle w:val="HSPItem"/>
              </w:rPr>
              <w:t xml:space="preserve"> </w:t>
            </w:r>
            <w:r w:rsidRPr="00A67892">
              <w:rPr>
                <w:rStyle w:val="HSPItem"/>
                <w:i/>
              </w:rPr>
              <w:t>–AND/OR-</w:t>
            </w:r>
            <w:r>
              <w:rPr>
                <w:rStyle w:val="HSPItem"/>
              </w:rPr>
              <w:t xml:space="preserve"> </w:t>
            </w:r>
            <w:r w:rsidRPr="004C7872">
              <w:fldChar w:fldCharType="begin">
                <w:ffData>
                  <w:name w:val="Check2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7872">
              <w:instrText xml:space="preserve"> FORMCHECKBOX </w:instrText>
            </w:r>
            <w:r w:rsidRPr="004C7872">
              <w:fldChar w:fldCharType="end"/>
            </w:r>
            <w:r>
              <w:rPr>
                <w:rStyle w:val="HSPItem"/>
              </w:rPr>
              <w:t>Consent Process</w:t>
            </w:r>
          </w:p>
        </w:tc>
      </w:tr>
      <w:tr w:rsidR="00CE74B9" w:rsidRPr="00290F95">
        <w:tc>
          <w:tcPr>
            <w:tcW w:w="3240" w:type="dxa"/>
          </w:tcPr>
          <w:p w:rsidR="00CE74B9" w:rsidRPr="004C7872" w:rsidRDefault="00AC00A3" w:rsidP="00CE74B9">
            <w:pPr>
              <w:jc w:val="right"/>
            </w:pPr>
            <w:r>
              <w:rPr>
                <w:rStyle w:val="HSPItem"/>
              </w:rPr>
              <w:t xml:space="preserve"> Full </w:t>
            </w:r>
            <w:r w:rsidRPr="00290F95">
              <w:rPr>
                <w:rStyle w:val="HSPItem"/>
              </w:rPr>
              <w:t>Name</w:t>
            </w:r>
            <w:r>
              <w:rPr>
                <w:rStyle w:val="HSPItem"/>
              </w:rPr>
              <w:t>:</w:t>
            </w:r>
          </w:p>
        </w:tc>
        <w:tc>
          <w:tcPr>
            <w:tcW w:w="6948" w:type="dxa"/>
          </w:tcPr>
          <w:p w:rsidR="00CE74B9" w:rsidRPr="00290F95" w:rsidRDefault="00AC00A3" w:rsidP="00CE74B9">
            <w:pPr>
              <w:rPr>
                <w:rStyle w:val="HSPItem"/>
              </w:rPr>
            </w:pPr>
            <w:r w:rsidRPr="00B9712C">
              <w:rPr>
                <w:b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9712C">
              <w:rPr>
                <w:b/>
                <w:u w:val="single"/>
              </w:rPr>
              <w:instrText xml:space="preserve"> FORMTEXT </w:instrText>
            </w:r>
            <w:r w:rsidRPr="00B9712C">
              <w:rPr>
                <w:b/>
                <w:u w:val="single"/>
              </w:rPr>
            </w:r>
            <w:r w:rsidRPr="00B9712C">
              <w:rPr>
                <w:b/>
                <w:u w:val="single"/>
              </w:rPr>
              <w:fldChar w:fldCharType="separate"/>
            </w:r>
            <w:r w:rsidRPr="00B9712C">
              <w:rPr>
                <w:rFonts w:ascii="MS Mincho" w:eastAsia="MS Mincho" w:hAnsi="MS Mincho" w:cs="MS Mincho" w:hint="eastAsia"/>
                <w:b/>
                <w:noProof/>
                <w:u w:val="single"/>
              </w:rPr>
              <w:t> </w:t>
            </w:r>
            <w:r w:rsidRPr="00B9712C">
              <w:rPr>
                <w:rFonts w:ascii="MS Mincho" w:eastAsia="MS Mincho" w:hAnsi="MS Mincho" w:cs="MS Mincho" w:hint="eastAsia"/>
                <w:b/>
                <w:noProof/>
                <w:u w:val="single"/>
              </w:rPr>
              <w:t> </w:t>
            </w:r>
            <w:r w:rsidRPr="00B9712C">
              <w:rPr>
                <w:rFonts w:ascii="MS Mincho" w:eastAsia="MS Mincho" w:hAnsi="MS Mincho" w:cs="MS Mincho" w:hint="eastAsia"/>
                <w:b/>
                <w:noProof/>
                <w:u w:val="single"/>
              </w:rPr>
              <w:t> </w:t>
            </w:r>
            <w:r w:rsidRPr="00B9712C">
              <w:rPr>
                <w:rFonts w:ascii="MS Mincho" w:eastAsia="MS Mincho" w:hAnsi="MS Mincho" w:cs="MS Mincho" w:hint="eastAsia"/>
                <w:b/>
                <w:noProof/>
                <w:u w:val="single"/>
              </w:rPr>
              <w:t> </w:t>
            </w:r>
            <w:r w:rsidRPr="00B9712C">
              <w:rPr>
                <w:rFonts w:ascii="MS Mincho" w:eastAsia="MS Mincho" w:hAnsi="MS Mincho" w:cs="MS Mincho" w:hint="eastAsia"/>
                <w:b/>
                <w:noProof/>
                <w:u w:val="single"/>
              </w:rPr>
              <w:t> </w:t>
            </w:r>
            <w:r w:rsidRPr="00B9712C">
              <w:rPr>
                <w:b/>
                <w:u w:val="single"/>
              </w:rPr>
              <w:fldChar w:fldCharType="end"/>
            </w:r>
          </w:p>
        </w:tc>
      </w:tr>
      <w:tr w:rsidR="00CE74B9" w:rsidRPr="000E53CD">
        <w:tc>
          <w:tcPr>
            <w:tcW w:w="3240" w:type="dxa"/>
          </w:tcPr>
          <w:p w:rsidR="00CE74B9" w:rsidRDefault="00AC00A3" w:rsidP="00CE74B9">
            <w:pPr>
              <w:jc w:val="right"/>
              <w:rPr>
                <w:rStyle w:val="HSPItem"/>
              </w:rPr>
            </w:pPr>
            <w:r>
              <w:rPr>
                <w:rStyle w:val="HSPItem"/>
              </w:rPr>
              <w:t>Primary UCM Unit</w:t>
            </w:r>
            <w:proofErr w:type="gramStart"/>
            <w:r>
              <w:rPr>
                <w:rStyle w:val="HSPItem"/>
              </w:rPr>
              <w:t>.:</w:t>
            </w:r>
            <w:proofErr w:type="gramEnd"/>
            <w:r>
              <w:rPr>
                <w:rStyle w:val="HSPItem"/>
              </w:rPr>
              <w:br/>
              <w:t>(Employer if no</w:t>
            </w:r>
            <w:r>
              <w:rPr>
                <w:rStyle w:val="HSPItem"/>
              </w:rPr>
              <w:t xml:space="preserve">t UCM) </w:t>
            </w:r>
          </w:p>
        </w:tc>
        <w:tc>
          <w:tcPr>
            <w:tcW w:w="6948" w:type="dxa"/>
          </w:tcPr>
          <w:p w:rsidR="00CE74B9" w:rsidRPr="000E53CD" w:rsidRDefault="00AC00A3" w:rsidP="00CE74B9">
            <w:pPr>
              <w:rPr>
                <w:b/>
                <w:u w:val="single"/>
              </w:rPr>
            </w:pPr>
            <w:r>
              <w:rPr>
                <w:rStyle w:val="HSPItem"/>
                <w:b/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Style w:val="HSPItem"/>
                <w:b/>
                <w:u w:val="single"/>
              </w:rPr>
              <w:instrText xml:space="preserve"> FORMTEXT </w:instrText>
            </w:r>
            <w:r w:rsidRPr="00EB3BE2">
              <w:rPr>
                <w:b/>
                <w:color w:val="000000"/>
                <w:u w:val="single"/>
              </w:rPr>
            </w:r>
            <w:r>
              <w:rPr>
                <w:rStyle w:val="HSPItem"/>
                <w:b/>
                <w:u w:val="single"/>
              </w:rPr>
              <w:fldChar w:fldCharType="separate"/>
            </w:r>
            <w:r>
              <w:rPr>
                <w:rStyle w:val="HSPItem"/>
                <w:rFonts w:ascii="MS Mincho" w:eastAsia="MS Mincho" w:hAnsi="MS Mincho" w:cs="MS Mincho" w:hint="eastAsia"/>
                <w:b/>
                <w:noProof/>
                <w:u w:val="single"/>
              </w:rPr>
              <w:t> </w:t>
            </w:r>
            <w:r>
              <w:rPr>
                <w:rStyle w:val="HSPItem"/>
                <w:rFonts w:ascii="MS Mincho" w:eastAsia="MS Mincho" w:hAnsi="MS Mincho" w:cs="MS Mincho" w:hint="eastAsia"/>
                <w:b/>
                <w:noProof/>
                <w:u w:val="single"/>
              </w:rPr>
              <w:t> </w:t>
            </w:r>
            <w:r>
              <w:rPr>
                <w:rStyle w:val="HSPItem"/>
                <w:rFonts w:ascii="MS Mincho" w:eastAsia="MS Mincho" w:hAnsi="MS Mincho" w:cs="MS Mincho" w:hint="eastAsia"/>
                <w:b/>
                <w:noProof/>
                <w:u w:val="single"/>
              </w:rPr>
              <w:t> </w:t>
            </w:r>
            <w:r>
              <w:rPr>
                <w:rStyle w:val="HSPItem"/>
                <w:rFonts w:ascii="MS Mincho" w:eastAsia="MS Mincho" w:hAnsi="MS Mincho" w:cs="MS Mincho" w:hint="eastAsia"/>
                <w:b/>
                <w:noProof/>
                <w:u w:val="single"/>
              </w:rPr>
              <w:t> </w:t>
            </w:r>
            <w:r>
              <w:rPr>
                <w:rStyle w:val="HSPItem"/>
                <w:rFonts w:ascii="MS Mincho" w:eastAsia="MS Mincho" w:hAnsi="MS Mincho" w:cs="MS Mincho" w:hint="eastAsia"/>
                <w:b/>
                <w:noProof/>
                <w:u w:val="single"/>
              </w:rPr>
              <w:t> </w:t>
            </w:r>
            <w:r>
              <w:rPr>
                <w:rStyle w:val="HSPItem"/>
                <w:b/>
                <w:u w:val="single"/>
              </w:rPr>
              <w:fldChar w:fldCharType="end"/>
            </w:r>
            <w:r>
              <w:rPr>
                <w:rStyle w:val="HSPItem"/>
              </w:rPr>
              <w:t xml:space="preserve"> </w:t>
            </w:r>
          </w:p>
        </w:tc>
      </w:tr>
      <w:tr w:rsidR="00CE74B9" w:rsidRPr="00290F95">
        <w:tc>
          <w:tcPr>
            <w:tcW w:w="3240" w:type="dxa"/>
          </w:tcPr>
          <w:p w:rsidR="00CE74B9" w:rsidRPr="004C7872" w:rsidRDefault="00AC00A3" w:rsidP="00CE74B9">
            <w:pPr>
              <w:jc w:val="right"/>
            </w:pPr>
            <w:r>
              <w:rPr>
                <w:rStyle w:val="HSPItem"/>
              </w:rPr>
              <w:t xml:space="preserve">Degree(s) / Job </w:t>
            </w:r>
            <w:r w:rsidRPr="00290F95">
              <w:rPr>
                <w:rStyle w:val="HSPItem"/>
              </w:rPr>
              <w:t>Title:</w:t>
            </w:r>
          </w:p>
        </w:tc>
        <w:tc>
          <w:tcPr>
            <w:tcW w:w="6948" w:type="dxa"/>
          </w:tcPr>
          <w:p w:rsidR="00CE74B9" w:rsidRPr="00290F95" w:rsidRDefault="00AC00A3" w:rsidP="00CE74B9">
            <w:pPr>
              <w:rPr>
                <w:rStyle w:val="HSPItem"/>
              </w:rPr>
            </w:pPr>
            <w:r w:rsidRPr="00B9712C">
              <w:rPr>
                <w:b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9712C">
              <w:rPr>
                <w:b/>
                <w:u w:val="single"/>
              </w:rPr>
              <w:instrText xml:space="preserve"> FORMTEXT </w:instrText>
            </w:r>
            <w:r w:rsidRPr="00B9712C">
              <w:rPr>
                <w:b/>
                <w:u w:val="single"/>
              </w:rPr>
            </w:r>
            <w:r w:rsidRPr="00B9712C">
              <w:rPr>
                <w:b/>
                <w:u w:val="single"/>
              </w:rPr>
              <w:fldChar w:fldCharType="separate"/>
            </w:r>
            <w:r w:rsidRPr="00B9712C">
              <w:rPr>
                <w:rFonts w:ascii="MS Mincho" w:eastAsia="MS Mincho" w:hAnsi="MS Mincho" w:cs="MS Mincho" w:hint="eastAsia"/>
                <w:b/>
                <w:noProof/>
                <w:u w:val="single"/>
              </w:rPr>
              <w:t> </w:t>
            </w:r>
            <w:r w:rsidRPr="00B9712C">
              <w:rPr>
                <w:rFonts w:ascii="MS Mincho" w:eastAsia="MS Mincho" w:hAnsi="MS Mincho" w:cs="MS Mincho" w:hint="eastAsia"/>
                <w:b/>
                <w:noProof/>
                <w:u w:val="single"/>
              </w:rPr>
              <w:t> </w:t>
            </w:r>
            <w:r w:rsidRPr="00B9712C">
              <w:rPr>
                <w:rFonts w:ascii="MS Mincho" w:eastAsia="MS Mincho" w:hAnsi="MS Mincho" w:cs="MS Mincho" w:hint="eastAsia"/>
                <w:b/>
                <w:noProof/>
                <w:u w:val="single"/>
              </w:rPr>
              <w:t> </w:t>
            </w:r>
            <w:r w:rsidRPr="00B9712C">
              <w:rPr>
                <w:rFonts w:ascii="MS Mincho" w:eastAsia="MS Mincho" w:hAnsi="MS Mincho" w:cs="MS Mincho" w:hint="eastAsia"/>
                <w:b/>
                <w:noProof/>
                <w:u w:val="single"/>
              </w:rPr>
              <w:t> </w:t>
            </w:r>
            <w:r w:rsidRPr="00B9712C">
              <w:rPr>
                <w:rFonts w:ascii="MS Mincho" w:eastAsia="MS Mincho" w:hAnsi="MS Mincho" w:cs="MS Mincho" w:hint="eastAsia"/>
                <w:b/>
                <w:noProof/>
                <w:u w:val="single"/>
              </w:rPr>
              <w:t> </w:t>
            </w:r>
            <w:r w:rsidRPr="00B9712C">
              <w:rPr>
                <w:b/>
                <w:u w:val="single"/>
              </w:rPr>
              <w:fldChar w:fldCharType="end"/>
            </w:r>
          </w:p>
        </w:tc>
      </w:tr>
      <w:tr w:rsidR="00CE74B9" w:rsidRPr="00B9712C">
        <w:tc>
          <w:tcPr>
            <w:tcW w:w="3240" w:type="dxa"/>
          </w:tcPr>
          <w:p w:rsidR="00CE74B9" w:rsidRDefault="00AC00A3" w:rsidP="00CE74B9">
            <w:pPr>
              <w:jc w:val="right"/>
              <w:rPr>
                <w:rStyle w:val="HSPItem"/>
              </w:rPr>
            </w:pPr>
            <w:r w:rsidRPr="00A67892">
              <w:rPr>
                <w:rStyle w:val="HSPItem"/>
              </w:rPr>
              <w:t>Additional Qualifications</w:t>
            </w:r>
            <w:r>
              <w:rPr>
                <w:rStyle w:val="HSPItem"/>
              </w:rPr>
              <w:t xml:space="preserve"> pertinent to the study</w:t>
            </w:r>
            <w:r w:rsidRPr="00A67892">
              <w:rPr>
                <w:rStyle w:val="HSPItem"/>
              </w:rPr>
              <w:t>:</w:t>
            </w:r>
          </w:p>
        </w:tc>
        <w:tc>
          <w:tcPr>
            <w:tcW w:w="6948" w:type="dxa"/>
          </w:tcPr>
          <w:p w:rsidR="00CE74B9" w:rsidRPr="00B9712C" w:rsidRDefault="00AC00A3" w:rsidP="00CE74B9">
            <w:pPr>
              <w:rPr>
                <w:b/>
                <w:u w:val="single"/>
              </w:rPr>
            </w:pPr>
            <w:r w:rsidRPr="00B9712C">
              <w:rPr>
                <w:b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9712C">
              <w:rPr>
                <w:b/>
                <w:u w:val="single"/>
              </w:rPr>
              <w:instrText xml:space="preserve"> FORMTEXT </w:instrText>
            </w:r>
            <w:r w:rsidRPr="00B9712C">
              <w:rPr>
                <w:b/>
                <w:u w:val="single"/>
              </w:rPr>
            </w:r>
            <w:r w:rsidRPr="00B9712C">
              <w:rPr>
                <w:b/>
                <w:u w:val="single"/>
              </w:rPr>
              <w:fldChar w:fldCharType="separate"/>
            </w:r>
            <w:r w:rsidRPr="00B9712C">
              <w:rPr>
                <w:rFonts w:ascii="MS Mincho" w:eastAsia="MS Mincho" w:hAnsi="MS Mincho" w:cs="MS Mincho" w:hint="eastAsia"/>
                <w:b/>
                <w:noProof/>
                <w:u w:val="single"/>
              </w:rPr>
              <w:t> </w:t>
            </w:r>
            <w:r w:rsidRPr="00B9712C">
              <w:rPr>
                <w:rFonts w:ascii="MS Mincho" w:eastAsia="MS Mincho" w:hAnsi="MS Mincho" w:cs="MS Mincho" w:hint="eastAsia"/>
                <w:b/>
                <w:noProof/>
                <w:u w:val="single"/>
              </w:rPr>
              <w:t> </w:t>
            </w:r>
            <w:r w:rsidRPr="00B9712C">
              <w:rPr>
                <w:rFonts w:ascii="MS Mincho" w:eastAsia="MS Mincho" w:hAnsi="MS Mincho" w:cs="MS Mincho" w:hint="eastAsia"/>
                <w:b/>
                <w:noProof/>
                <w:u w:val="single"/>
              </w:rPr>
              <w:t> </w:t>
            </w:r>
            <w:r w:rsidRPr="00B9712C">
              <w:rPr>
                <w:rFonts w:ascii="MS Mincho" w:eastAsia="MS Mincho" w:hAnsi="MS Mincho" w:cs="MS Mincho" w:hint="eastAsia"/>
                <w:b/>
                <w:noProof/>
                <w:u w:val="single"/>
              </w:rPr>
              <w:t> </w:t>
            </w:r>
            <w:r w:rsidRPr="00B9712C">
              <w:rPr>
                <w:rFonts w:ascii="MS Mincho" w:eastAsia="MS Mincho" w:hAnsi="MS Mincho" w:cs="MS Mincho" w:hint="eastAsia"/>
                <w:b/>
                <w:noProof/>
                <w:u w:val="single"/>
              </w:rPr>
              <w:t> </w:t>
            </w:r>
            <w:r w:rsidRPr="00B9712C">
              <w:rPr>
                <w:b/>
                <w:u w:val="single"/>
              </w:rPr>
              <w:fldChar w:fldCharType="end"/>
            </w:r>
          </w:p>
        </w:tc>
      </w:tr>
      <w:tr w:rsidR="00CE74B9" w:rsidRPr="00B9712C">
        <w:tc>
          <w:tcPr>
            <w:tcW w:w="3240" w:type="dxa"/>
          </w:tcPr>
          <w:p w:rsidR="00CE74B9" w:rsidRPr="00A67892" w:rsidRDefault="00AC00A3" w:rsidP="00CE74B9">
            <w:pPr>
              <w:rPr>
                <w:rStyle w:val="HSPItem"/>
              </w:rPr>
            </w:pPr>
            <w:r>
              <w:rPr>
                <w:rStyle w:val="HSPItem"/>
              </w:rPr>
              <w:t xml:space="preserve">Human Subjects Training: Please go to </w:t>
            </w:r>
            <w:hyperlink r:id="rId9" w:history="1">
              <w:r w:rsidRPr="00313303">
                <w:rPr>
                  <w:rStyle w:val="Hyperlink"/>
                  <w:rFonts w:ascii="Verdana" w:hAnsi="Verdana"/>
                </w:rPr>
                <w:t>www.citiprogram.org</w:t>
              </w:r>
            </w:hyperlink>
            <w:r>
              <w:rPr>
                <w:rStyle w:val="HSPItem"/>
              </w:rPr>
              <w:t xml:space="preserve"> to comple</w:t>
            </w:r>
            <w:r>
              <w:rPr>
                <w:rStyle w:val="HSPItem"/>
              </w:rPr>
              <w:t>te IRB training for your area.</w:t>
            </w:r>
          </w:p>
        </w:tc>
        <w:tc>
          <w:tcPr>
            <w:tcW w:w="6948" w:type="dxa"/>
          </w:tcPr>
          <w:p w:rsidR="00CE74B9" w:rsidRDefault="00AC00A3" w:rsidP="00CE74B9">
            <w:pPr>
              <w:tabs>
                <w:tab w:val="right" w:pos="10800"/>
              </w:tabs>
              <w:rPr>
                <w:rFonts w:ascii="Verdana" w:hAnsi="Verdana"/>
                <w:color w:val="000000"/>
              </w:rPr>
            </w:pPr>
            <w:r w:rsidRPr="00294E71">
              <w:rPr>
                <w:rFonts w:ascii="Verdana" w:hAnsi="Verdana"/>
                <w:b/>
                <w:u w:val="single"/>
              </w:rPr>
              <w:t>Completed</w:t>
            </w:r>
            <w:r>
              <w:rPr>
                <w:rFonts w:ascii="Verdana" w:hAnsi="Verdana"/>
                <w:b/>
                <w:u w:val="single"/>
              </w:rPr>
              <w:t xml:space="preserve"> </w:t>
            </w:r>
            <w:r>
              <w:rPr>
                <w:rFonts w:ascii="Verdana" w:hAnsi="Verdana"/>
                <w:color w:val="000000"/>
              </w:rPr>
              <w:fldChar w:fldCharType="begin">
                <w:ffData>
                  <w:name w:val="Check2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color w:val="000000"/>
              </w:rPr>
              <w:instrText xml:space="preserve"> FORMCHECKBOX </w:instrText>
            </w:r>
            <w:r w:rsidRPr="00650856">
              <w:rPr>
                <w:rFonts w:ascii="Verdana" w:hAnsi="Verdana"/>
                <w:color w:val="000000"/>
              </w:rPr>
            </w:r>
            <w:r>
              <w:rPr>
                <w:rFonts w:ascii="Verdana" w:hAnsi="Verdana"/>
                <w:color w:val="000000"/>
              </w:rPr>
              <w:fldChar w:fldCharType="end"/>
            </w:r>
            <w:r>
              <w:rPr>
                <w:rFonts w:ascii="Verdana" w:hAnsi="Verdana"/>
                <w:color w:val="000000"/>
              </w:rPr>
              <w:t xml:space="preserve">Yes </w:t>
            </w:r>
            <w:r>
              <w:rPr>
                <w:rFonts w:ascii="Verdana" w:hAnsi="Verdana"/>
                <w:color w:val="000000"/>
              </w:rPr>
              <w:fldChar w:fldCharType="begin">
                <w:ffData>
                  <w:name w:val="Check2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color w:val="000000"/>
              </w:rPr>
              <w:instrText xml:space="preserve"> FORMCHECKBOX </w:instrText>
            </w:r>
            <w:r w:rsidRPr="00650856">
              <w:rPr>
                <w:rFonts w:ascii="Verdana" w:hAnsi="Verdana"/>
                <w:color w:val="000000"/>
              </w:rPr>
            </w:r>
            <w:r>
              <w:rPr>
                <w:rFonts w:ascii="Verdana" w:hAnsi="Verdana"/>
                <w:color w:val="000000"/>
              </w:rPr>
              <w:fldChar w:fldCharType="end"/>
            </w:r>
            <w:r>
              <w:rPr>
                <w:rFonts w:ascii="Verdana" w:hAnsi="Verdana"/>
                <w:color w:val="000000"/>
              </w:rPr>
              <w:t>No</w:t>
            </w:r>
          </w:p>
          <w:p w:rsidR="00CE74B9" w:rsidRDefault="00AC00A3" w:rsidP="00CE74B9">
            <w:pPr>
              <w:tabs>
                <w:tab w:val="right" w:pos="10800"/>
              </w:tabs>
              <w:ind w:left="342" w:firstLine="18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If no, please indicate when training will be completed. Approvals will not be granted without completion of Human Subjects Training</w:t>
            </w:r>
          </w:p>
          <w:p w:rsidR="00CE74B9" w:rsidRPr="00B9712C" w:rsidRDefault="00AC00A3" w:rsidP="00CE74B9">
            <w:pPr>
              <w:rPr>
                <w:b/>
                <w:u w:val="single"/>
              </w:rPr>
            </w:pPr>
          </w:p>
        </w:tc>
      </w:tr>
    </w:tbl>
    <w:p w:rsidR="00CE74B9" w:rsidRPr="00605A7A" w:rsidRDefault="00AC00A3">
      <w:pPr>
        <w:pStyle w:val="BodyText"/>
        <w:rPr>
          <w:color w:val="000000"/>
          <w:sz w:val="22"/>
          <w:u w:val="single"/>
          <w:lang w:val="fr-FR"/>
        </w:rPr>
      </w:pPr>
    </w:p>
    <w:p w:rsidR="00CE74B9" w:rsidRPr="009A0674" w:rsidRDefault="00AC00A3" w:rsidP="00CE74B9">
      <w:pPr>
        <w:pStyle w:val="BodyTextIndent2"/>
        <w:ind w:left="0"/>
        <w:rPr>
          <w:rFonts w:ascii="Verdana" w:hAnsi="Verdana"/>
          <w:color w:val="000000"/>
          <w:sz w:val="22"/>
        </w:rPr>
      </w:pPr>
      <w:r w:rsidRPr="00B772BD">
        <w:rPr>
          <w:rFonts w:ascii="Verdana" w:hAnsi="Verdana"/>
          <w:b/>
          <w:color w:val="000000"/>
          <w:sz w:val="22"/>
        </w:rPr>
        <w:t xml:space="preserve">2. </w:t>
      </w:r>
      <w:r w:rsidRPr="009A0674">
        <w:rPr>
          <w:rFonts w:ascii="Verdana" w:hAnsi="Verdana"/>
          <w:color w:val="000000"/>
          <w:sz w:val="22"/>
        </w:rPr>
        <w:t>IRB Protocol Number:</w:t>
      </w:r>
      <w:r>
        <w:rPr>
          <w:b/>
          <w:iCs/>
          <w:color w:val="000000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3" w:name="Text17"/>
      <w:r>
        <w:rPr>
          <w:b/>
          <w:iCs/>
          <w:color w:val="000000"/>
          <w:u w:val="single"/>
        </w:rPr>
        <w:instrText xml:space="preserve"> FORMTEXT </w:instrText>
      </w:r>
      <w:r w:rsidRPr="009A0674">
        <w:rPr>
          <w:b/>
          <w:iCs/>
          <w:color w:val="000000"/>
          <w:u w:val="single"/>
        </w:rPr>
      </w:r>
      <w:r>
        <w:rPr>
          <w:b/>
          <w:iCs/>
          <w:color w:val="000000"/>
          <w:u w:val="single"/>
        </w:rPr>
        <w:fldChar w:fldCharType="separate"/>
      </w:r>
      <w:r>
        <w:rPr>
          <w:b/>
          <w:iCs/>
          <w:noProof/>
          <w:color w:val="000000"/>
          <w:u w:val="single"/>
        </w:rPr>
        <w:t> </w:t>
      </w:r>
      <w:r>
        <w:rPr>
          <w:b/>
          <w:iCs/>
          <w:noProof/>
          <w:color w:val="000000"/>
          <w:u w:val="single"/>
        </w:rPr>
        <w:t> </w:t>
      </w:r>
      <w:r>
        <w:rPr>
          <w:b/>
          <w:iCs/>
          <w:noProof/>
          <w:color w:val="000000"/>
          <w:u w:val="single"/>
        </w:rPr>
        <w:t> </w:t>
      </w:r>
      <w:r>
        <w:rPr>
          <w:b/>
          <w:iCs/>
          <w:noProof/>
          <w:color w:val="000000"/>
          <w:u w:val="single"/>
        </w:rPr>
        <w:t> </w:t>
      </w:r>
      <w:r>
        <w:rPr>
          <w:b/>
          <w:iCs/>
          <w:noProof/>
          <w:color w:val="000000"/>
          <w:u w:val="single"/>
        </w:rPr>
        <w:t> </w:t>
      </w:r>
      <w:r>
        <w:rPr>
          <w:b/>
          <w:iCs/>
          <w:color w:val="000000"/>
          <w:u w:val="single"/>
        </w:rPr>
        <w:fldChar w:fldCharType="end"/>
      </w:r>
      <w:bookmarkEnd w:id="13"/>
      <w:r w:rsidRPr="009A0674">
        <w:rPr>
          <w:i/>
          <w:iCs/>
          <w:color w:val="000000"/>
        </w:rPr>
        <w:t xml:space="preserve"> </w:t>
      </w:r>
      <w:r>
        <w:rPr>
          <w:i/>
          <w:iCs/>
          <w:color w:val="000000"/>
        </w:rPr>
        <w:tab/>
      </w:r>
      <w:r w:rsidRPr="009A0674">
        <w:rPr>
          <w:rFonts w:ascii="Verdana" w:hAnsi="Verdana"/>
          <w:color w:val="000000"/>
          <w:sz w:val="22"/>
        </w:rPr>
        <w:t>Protocol Title:</w:t>
      </w:r>
      <w:r>
        <w:rPr>
          <w:b/>
          <w:iCs/>
          <w:color w:val="000000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4" w:name="Text18"/>
      <w:r>
        <w:rPr>
          <w:b/>
          <w:iCs/>
          <w:color w:val="000000"/>
          <w:u w:val="single"/>
        </w:rPr>
        <w:instrText xml:space="preserve"> FORMTEXT </w:instrText>
      </w:r>
      <w:r w:rsidRPr="009A0674">
        <w:rPr>
          <w:b/>
          <w:iCs/>
          <w:color w:val="000000"/>
          <w:u w:val="single"/>
        </w:rPr>
      </w:r>
      <w:r>
        <w:rPr>
          <w:b/>
          <w:iCs/>
          <w:color w:val="000000"/>
          <w:u w:val="single"/>
        </w:rPr>
        <w:fldChar w:fldCharType="separate"/>
      </w:r>
      <w:r>
        <w:rPr>
          <w:b/>
          <w:iCs/>
          <w:noProof/>
          <w:color w:val="000000"/>
          <w:u w:val="single"/>
        </w:rPr>
        <w:t> </w:t>
      </w:r>
      <w:r>
        <w:rPr>
          <w:b/>
          <w:iCs/>
          <w:noProof/>
          <w:color w:val="000000"/>
          <w:u w:val="single"/>
        </w:rPr>
        <w:t> </w:t>
      </w:r>
      <w:r>
        <w:rPr>
          <w:b/>
          <w:iCs/>
          <w:noProof/>
          <w:color w:val="000000"/>
          <w:u w:val="single"/>
        </w:rPr>
        <w:t> </w:t>
      </w:r>
      <w:r>
        <w:rPr>
          <w:b/>
          <w:iCs/>
          <w:noProof/>
          <w:color w:val="000000"/>
          <w:u w:val="single"/>
        </w:rPr>
        <w:t> </w:t>
      </w:r>
      <w:r>
        <w:rPr>
          <w:b/>
          <w:iCs/>
          <w:noProof/>
          <w:color w:val="000000"/>
          <w:u w:val="single"/>
        </w:rPr>
        <w:t> </w:t>
      </w:r>
      <w:r>
        <w:rPr>
          <w:b/>
          <w:iCs/>
          <w:color w:val="000000"/>
          <w:u w:val="single"/>
        </w:rPr>
        <w:fldChar w:fldCharType="end"/>
      </w:r>
      <w:bookmarkEnd w:id="14"/>
    </w:p>
    <w:p w:rsidR="002816C6" w:rsidRDefault="00AC00A3" w:rsidP="00CE74B9">
      <w:pPr>
        <w:pStyle w:val="BodyTextIndent2"/>
        <w:tabs>
          <w:tab w:val="left" w:pos="360"/>
        </w:tabs>
        <w:ind w:left="360"/>
      </w:pPr>
      <w:r w:rsidRPr="009A0674">
        <w:rPr>
          <w:rFonts w:ascii="Verdana" w:hAnsi="Verdana"/>
          <w:color w:val="000000"/>
          <w:sz w:val="22"/>
        </w:rPr>
        <w:t>Study Sponsor:</w:t>
      </w:r>
      <w:r>
        <w:rPr>
          <w:b/>
          <w:color w:val="000000"/>
          <w:szCs w:val="24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5" w:name="Text19"/>
      <w:r>
        <w:rPr>
          <w:b/>
          <w:color w:val="000000"/>
          <w:szCs w:val="24"/>
          <w:u w:val="single"/>
        </w:rPr>
        <w:instrText xml:space="preserve"> FORMTEXT </w:instrText>
      </w:r>
      <w:r w:rsidRPr="009A0674">
        <w:rPr>
          <w:b/>
          <w:color w:val="000000"/>
          <w:szCs w:val="24"/>
          <w:u w:val="single"/>
        </w:rPr>
      </w:r>
      <w:r>
        <w:rPr>
          <w:b/>
          <w:color w:val="000000"/>
          <w:szCs w:val="24"/>
          <w:u w:val="single"/>
        </w:rPr>
        <w:fldChar w:fldCharType="separate"/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color w:val="000000"/>
          <w:szCs w:val="24"/>
          <w:u w:val="single"/>
        </w:rPr>
        <w:fldChar w:fldCharType="end"/>
      </w:r>
      <w:bookmarkEnd w:id="15"/>
      <w:r w:rsidRPr="009A0674">
        <w:t xml:space="preserve"> </w:t>
      </w:r>
      <w:r>
        <w:tab/>
      </w:r>
    </w:p>
    <w:p w:rsidR="00CE74B9" w:rsidRPr="009A0674" w:rsidRDefault="00AC00A3" w:rsidP="00CE74B9">
      <w:pPr>
        <w:pStyle w:val="BodyTextIndent2"/>
        <w:tabs>
          <w:tab w:val="left" w:pos="360"/>
        </w:tabs>
        <w:ind w:left="360"/>
        <w:rPr>
          <w:b/>
          <w:color w:val="000000"/>
          <w:szCs w:val="24"/>
          <w:u w:val="single"/>
        </w:rPr>
      </w:pPr>
      <w:r>
        <w:tab/>
      </w:r>
    </w:p>
    <w:p w:rsidR="00CE74B9" w:rsidRDefault="00AC00A3" w:rsidP="00CE74B9">
      <w:pPr>
        <w:pStyle w:val="BodyTextIndent2"/>
        <w:spacing w:after="0"/>
        <w:ind w:left="0"/>
        <w:rPr>
          <w:rFonts w:ascii="Verdana" w:hAnsi="Verdana"/>
          <w:color w:val="000000"/>
          <w:sz w:val="22"/>
        </w:rPr>
      </w:pPr>
      <w:r w:rsidRPr="00B772BD">
        <w:rPr>
          <w:rFonts w:ascii="Verdana" w:hAnsi="Verdana"/>
          <w:b/>
          <w:color w:val="000000"/>
          <w:sz w:val="22"/>
        </w:rPr>
        <w:lastRenderedPageBreak/>
        <w:t>3.</w:t>
      </w:r>
      <w:r>
        <w:rPr>
          <w:rFonts w:ascii="Verdana" w:hAnsi="Verdana"/>
          <w:color w:val="000000"/>
          <w:sz w:val="22"/>
        </w:rPr>
        <w:t xml:space="preserve"> </w:t>
      </w:r>
      <w:r w:rsidRPr="009A0674">
        <w:rPr>
          <w:rFonts w:ascii="Verdana" w:hAnsi="Verdana"/>
          <w:color w:val="000000"/>
          <w:sz w:val="22"/>
        </w:rPr>
        <w:t>Briefly describe the purpose of the study (2-3 sentences in non-technical, lay language).</w:t>
      </w:r>
    </w:p>
    <w:p w:rsidR="00CE74B9" w:rsidRPr="009A0674" w:rsidRDefault="00AC00A3" w:rsidP="00CE74B9">
      <w:pPr>
        <w:pStyle w:val="BodyTextIndent2"/>
        <w:ind w:left="0" w:firstLine="360"/>
        <w:rPr>
          <w:rFonts w:ascii="Verdana" w:hAnsi="Verdana"/>
          <w:color w:val="000000"/>
          <w:sz w:val="22"/>
        </w:rPr>
      </w:pPr>
      <w:r>
        <w:rPr>
          <w:b/>
          <w:color w:val="000000"/>
          <w:szCs w:val="24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6" w:name="Text21"/>
      <w:r>
        <w:rPr>
          <w:b/>
          <w:color w:val="000000"/>
          <w:szCs w:val="24"/>
          <w:u w:val="single"/>
        </w:rPr>
        <w:instrText xml:space="preserve"> FORMTEXT </w:instrText>
      </w:r>
      <w:r w:rsidRPr="009A0674">
        <w:rPr>
          <w:b/>
          <w:color w:val="000000"/>
          <w:szCs w:val="24"/>
          <w:u w:val="single"/>
        </w:rPr>
      </w:r>
      <w:r>
        <w:rPr>
          <w:b/>
          <w:color w:val="000000"/>
          <w:szCs w:val="24"/>
          <w:u w:val="single"/>
        </w:rPr>
        <w:fldChar w:fldCharType="separate"/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color w:val="000000"/>
          <w:szCs w:val="24"/>
          <w:u w:val="single"/>
        </w:rPr>
        <w:fldChar w:fldCharType="end"/>
      </w:r>
      <w:bookmarkEnd w:id="16"/>
    </w:p>
    <w:p w:rsidR="00CE74B9" w:rsidRPr="0005244F" w:rsidRDefault="00AC00A3" w:rsidP="00CE74B9">
      <w:pPr>
        <w:pStyle w:val="BodyTextIndent2"/>
        <w:ind w:left="0"/>
        <w:rPr>
          <w:b/>
          <w:color w:val="000000"/>
          <w:szCs w:val="24"/>
          <w:u w:val="single"/>
        </w:rPr>
      </w:pPr>
      <w:r w:rsidRPr="00B772BD">
        <w:rPr>
          <w:rFonts w:ascii="Verdana" w:hAnsi="Verdana"/>
          <w:b/>
          <w:color w:val="000000"/>
          <w:sz w:val="22"/>
        </w:rPr>
        <w:t xml:space="preserve">4. </w:t>
      </w:r>
      <w:r w:rsidRPr="009A0674">
        <w:rPr>
          <w:rFonts w:ascii="Verdana" w:hAnsi="Verdana"/>
          <w:color w:val="000000"/>
          <w:sz w:val="22"/>
        </w:rPr>
        <w:t>Starting Date of Project:</w:t>
      </w:r>
      <w:r>
        <w:rPr>
          <w:b/>
          <w:iCs/>
          <w:color w:val="000000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7" w:name="Text22"/>
      <w:r>
        <w:rPr>
          <w:b/>
          <w:iCs/>
          <w:color w:val="000000"/>
          <w:u w:val="single"/>
        </w:rPr>
        <w:instrText xml:space="preserve"> FORMTEXT </w:instrText>
      </w:r>
      <w:r w:rsidRPr="009A0674">
        <w:rPr>
          <w:b/>
          <w:iCs/>
          <w:color w:val="000000"/>
          <w:u w:val="single"/>
        </w:rPr>
      </w:r>
      <w:r>
        <w:rPr>
          <w:b/>
          <w:iCs/>
          <w:color w:val="000000"/>
          <w:u w:val="single"/>
        </w:rPr>
        <w:fldChar w:fldCharType="separate"/>
      </w:r>
      <w:r>
        <w:rPr>
          <w:b/>
          <w:iCs/>
          <w:noProof/>
          <w:color w:val="000000"/>
          <w:u w:val="single"/>
        </w:rPr>
        <w:t> </w:t>
      </w:r>
      <w:r>
        <w:rPr>
          <w:b/>
          <w:iCs/>
          <w:noProof/>
          <w:color w:val="000000"/>
          <w:u w:val="single"/>
        </w:rPr>
        <w:t> </w:t>
      </w:r>
      <w:r>
        <w:rPr>
          <w:b/>
          <w:iCs/>
          <w:noProof/>
          <w:color w:val="000000"/>
          <w:u w:val="single"/>
        </w:rPr>
        <w:t> </w:t>
      </w:r>
      <w:r>
        <w:rPr>
          <w:b/>
          <w:iCs/>
          <w:noProof/>
          <w:color w:val="000000"/>
          <w:u w:val="single"/>
        </w:rPr>
        <w:t> </w:t>
      </w:r>
      <w:r>
        <w:rPr>
          <w:b/>
          <w:iCs/>
          <w:noProof/>
          <w:color w:val="000000"/>
          <w:u w:val="single"/>
        </w:rPr>
        <w:t> </w:t>
      </w:r>
      <w:r>
        <w:rPr>
          <w:b/>
          <w:iCs/>
          <w:color w:val="000000"/>
          <w:u w:val="single"/>
        </w:rPr>
        <w:fldChar w:fldCharType="end"/>
      </w:r>
      <w:bookmarkEnd w:id="17"/>
      <w:r w:rsidRPr="009A0674">
        <w:rPr>
          <w:rFonts w:ascii="Verdana" w:hAnsi="Verdana"/>
          <w:color w:val="000000"/>
          <w:sz w:val="22"/>
        </w:rPr>
        <w:t xml:space="preserve"> Date of Last IR</w:t>
      </w:r>
      <w:r w:rsidRPr="009A0674">
        <w:rPr>
          <w:rFonts w:ascii="Verdana" w:hAnsi="Verdana"/>
          <w:color w:val="000000"/>
          <w:sz w:val="22"/>
        </w:rPr>
        <w:t>B Approval:</w:t>
      </w:r>
      <w:r>
        <w:rPr>
          <w:rFonts w:ascii="Verdana" w:hAnsi="Verdana"/>
          <w:color w:val="000000"/>
          <w:sz w:val="22"/>
        </w:rPr>
        <w:t xml:space="preserve"> </w:t>
      </w:r>
      <w:r>
        <w:rPr>
          <w:b/>
          <w:color w:val="000000"/>
          <w:szCs w:val="24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18" w:name="Text23"/>
      <w:r>
        <w:rPr>
          <w:b/>
          <w:color w:val="000000"/>
          <w:szCs w:val="24"/>
          <w:u w:val="single"/>
        </w:rPr>
        <w:instrText xml:space="preserve"> FORMTEXT </w:instrText>
      </w:r>
      <w:r w:rsidRPr="009A0674">
        <w:rPr>
          <w:b/>
          <w:color w:val="000000"/>
          <w:szCs w:val="24"/>
          <w:u w:val="single"/>
        </w:rPr>
      </w:r>
      <w:r>
        <w:rPr>
          <w:b/>
          <w:color w:val="000000"/>
          <w:szCs w:val="24"/>
          <w:u w:val="single"/>
        </w:rPr>
        <w:fldChar w:fldCharType="separate"/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color w:val="000000"/>
          <w:szCs w:val="24"/>
          <w:u w:val="single"/>
        </w:rPr>
        <w:fldChar w:fldCharType="end"/>
      </w:r>
      <w:bookmarkEnd w:id="18"/>
    </w:p>
    <w:p w:rsidR="00CE74B9" w:rsidRDefault="00AC00A3" w:rsidP="00CE74B9">
      <w:pPr>
        <w:pStyle w:val="BodyTextIndent2"/>
        <w:ind w:left="0"/>
        <w:rPr>
          <w:rFonts w:ascii="Verdana" w:hAnsi="Verdana"/>
          <w:color w:val="000000"/>
          <w:sz w:val="22"/>
        </w:rPr>
      </w:pPr>
      <w:r>
        <w:rPr>
          <w:rFonts w:ascii="Verdana" w:hAnsi="Verdana"/>
          <w:b/>
          <w:color w:val="000000"/>
          <w:sz w:val="22"/>
        </w:rPr>
        <w:t xml:space="preserve">5. </w:t>
      </w:r>
      <w:r w:rsidRPr="00605A7A">
        <w:rPr>
          <w:rFonts w:ascii="Verdana" w:hAnsi="Verdana"/>
          <w:b/>
          <w:color w:val="000000"/>
          <w:sz w:val="22"/>
        </w:rPr>
        <w:t xml:space="preserve">Individuals Screened </w:t>
      </w:r>
      <w:r>
        <w:rPr>
          <w:rFonts w:ascii="Verdana" w:hAnsi="Verdana"/>
          <w:b/>
          <w:color w:val="000000"/>
          <w:sz w:val="22"/>
        </w:rPr>
        <w:t>a</w:t>
      </w:r>
      <w:r w:rsidRPr="00605A7A">
        <w:rPr>
          <w:rFonts w:ascii="Verdana" w:hAnsi="Verdana"/>
          <w:b/>
          <w:color w:val="000000"/>
          <w:sz w:val="22"/>
        </w:rPr>
        <w:t>nd Entered</w:t>
      </w:r>
    </w:p>
    <w:p w:rsidR="00CE74B9" w:rsidRPr="00605A7A" w:rsidRDefault="00AC00A3" w:rsidP="00CE74B9">
      <w:pPr>
        <w:pStyle w:val="BodyTextIndent2"/>
        <w:ind w:left="360"/>
        <w:rPr>
          <w:rFonts w:ascii="Verdana" w:hAnsi="Verdana"/>
          <w:color w:val="000000"/>
          <w:sz w:val="22"/>
        </w:rPr>
      </w:pPr>
      <w:r w:rsidRPr="00605A7A">
        <w:rPr>
          <w:rFonts w:ascii="Verdana" w:hAnsi="Verdana"/>
          <w:i/>
          <w:color w:val="000000"/>
          <w:spacing w:val="-14"/>
          <w:sz w:val="22"/>
        </w:rPr>
        <w:t xml:space="preserve">For projects conducted at multiple institutions, the numbers stated should be for participants </w:t>
      </w:r>
      <w:r w:rsidRPr="00605A7A">
        <w:rPr>
          <w:rFonts w:ascii="Verdana" w:hAnsi="Verdana"/>
          <w:i/>
          <w:color w:val="000000"/>
          <w:spacing w:val="-14"/>
          <w:sz w:val="22"/>
          <w:u w:val="single"/>
        </w:rPr>
        <w:t>enrolled by the U</w:t>
      </w:r>
      <w:r>
        <w:rPr>
          <w:rFonts w:ascii="Verdana" w:hAnsi="Verdana"/>
          <w:i/>
          <w:color w:val="000000"/>
          <w:spacing w:val="-14"/>
          <w:sz w:val="22"/>
          <w:u w:val="single"/>
        </w:rPr>
        <w:t>CM</w:t>
      </w:r>
      <w:r w:rsidRPr="00605A7A">
        <w:rPr>
          <w:rFonts w:ascii="Verdana" w:hAnsi="Verdana"/>
          <w:i/>
          <w:color w:val="000000"/>
          <w:spacing w:val="-14"/>
          <w:sz w:val="22"/>
          <w:u w:val="single"/>
        </w:rPr>
        <w:t xml:space="preserve"> Investigator only</w:t>
      </w:r>
      <w:r w:rsidRPr="00605A7A">
        <w:rPr>
          <w:rFonts w:ascii="Verdana" w:hAnsi="Verdana"/>
          <w:i/>
          <w:color w:val="000000"/>
          <w:spacing w:val="-14"/>
          <w:sz w:val="22"/>
        </w:rPr>
        <w:t>.</w:t>
      </w:r>
    </w:p>
    <w:p w:rsidR="00CE74B9" w:rsidRPr="00605A7A" w:rsidRDefault="00AC00A3" w:rsidP="00CE74B9">
      <w:pPr>
        <w:numPr>
          <w:ilvl w:val="1"/>
          <w:numId w:val="9"/>
        </w:numPr>
        <w:tabs>
          <w:tab w:val="clear" w:pos="1440"/>
        </w:tabs>
        <w:spacing w:line="288" w:lineRule="auto"/>
        <w:ind w:left="720"/>
        <w:rPr>
          <w:rFonts w:ascii="Verdana" w:hAnsi="Verdana"/>
          <w:snapToGrid w:val="0"/>
          <w:color w:val="000000"/>
          <w:sz w:val="22"/>
        </w:rPr>
      </w:pPr>
      <w:r w:rsidRPr="00605A7A">
        <w:rPr>
          <w:rFonts w:ascii="Verdana" w:hAnsi="Verdana"/>
          <w:snapToGrid w:val="0"/>
          <w:color w:val="000000"/>
          <w:sz w:val="22"/>
        </w:rPr>
        <w:t xml:space="preserve">Number of individuals </w:t>
      </w:r>
      <w:r w:rsidRPr="00605A7A">
        <w:rPr>
          <w:rFonts w:ascii="Verdana" w:hAnsi="Verdana"/>
          <w:b/>
          <w:snapToGrid w:val="0"/>
          <w:color w:val="000000"/>
          <w:sz w:val="22"/>
        </w:rPr>
        <w:t>screened</w:t>
      </w:r>
      <w:r w:rsidRPr="00605A7A">
        <w:rPr>
          <w:rFonts w:ascii="Verdana" w:hAnsi="Verdana"/>
          <w:snapToGrid w:val="0"/>
          <w:color w:val="000000"/>
          <w:sz w:val="22"/>
        </w:rPr>
        <w:t xml:space="preserve"> for entry into study si</w:t>
      </w:r>
      <w:r w:rsidRPr="00605A7A">
        <w:rPr>
          <w:rFonts w:ascii="Verdana" w:hAnsi="Verdana"/>
          <w:snapToGrid w:val="0"/>
          <w:color w:val="000000"/>
          <w:sz w:val="22"/>
        </w:rPr>
        <w:t xml:space="preserve">nce the start of the project? </w:t>
      </w:r>
      <w:r w:rsidRPr="00605A7A">
        <w:rPr>
          <w:rFonts w:ascii="Verdana" w:hAnsi="Verdana"/>
          <w:snapToGrid w:val="0"/>
          <w:color w:val="000000"/>
          <w:sz w:val="22"/>
        </w:rPr>
        <w:tab/>
      </w:r>
      <w:r w:rsidRPr="009A0674">
        <w:rPr>
          <w:b/>
          <w:iCs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A0674">
        <w:rPr>
          <w:b/>
          <w:iCs/>
          <w:color w:val="000000"/>
          <w:u w:val="single"/>
        </w:rPr>
        <w:instrText xml:space="preserve"> FORMTEXT </w:instrText>
      </w:r>
      <w:r w:rsidRPr="009A0674">
        <w:rPr>
          <w:b/>
          <w:iCs/>
          <w:color w:val="000000"/>
          <w:u w:val="single"/>
        </w:rPr>
      </w:r>
      <w:r w:rsidRPr="009A0674">
        <w:rPr>
          <w:b/>
          <w:iCs/>
          <w:color w:val="000000"/>
          <w:u w:val="single"/>
        </w:rPr>
        <w:fldChar w:fldCharType="separate"/>
      </w:r>
      <w:r w:rsidRPr="009A0674">
        <w:rPr>
          <w:b/>
          <w:iCs/>
          <w:noProof/>
          <w:color w:val="000000"/>
          <w:u w:val="single"/>
        </w:rPr>
        <w:t> </w:t>
      </w:r>
      <w:r w:rsidRPr="009A0674">
        <w:rPr>
          <w:b/>
          <w:iCs/>
          <w:noProof/>
          <w:color w:val="000000"/>
          <w:u w:val="single"/>
        </w:rPr>
        <w:t> </w:t>
      </w:r>
      <w:r w:rsidRPr="009A0674">
        <w:rPr>
          <w:b/>
          <w:iCs/>
          <w:noProof/>
          <w:color w:val="000000"/>
          <w:u w:val="single"/>
        </w:rPr>
        <w:t> </w:t>
      </w:r>
      <w:r w:rsidRPr="009A0674">
        <w:rPr>
          <w:b/>
          <w:iCs/>
          <w:noProof/>
          <w:color w:val="000000"/>
          <w:u w:val="single"/>
        </w:rPr>
        <w:t> </w:t>
      </w:r>
      <w:r w:rsidRPr="009A0674">
        <w:rPr>
          <w:b/>
          <w:iCs/>
          <w:noProof/>
          <w:color w:val="000000"/>
          <w:u w:val="single"/>
        </w:rPr>
        <w:t> </w:t>
      </w:r>
      <w:r w:rsidRPr="009A0674">
        <w:rPr>
          <w:b/>
          <w:iCs/>
          <w:color w:val="000000"/>
          <w:u w:val="single"/>
        </w:rPr>
        <w:fldChar w:fldCharType="end"/>
      </w:r>
    </w:p>
    <w:p w:rsidR="00CE74B9" w:rsidRPr="00605A7A" w:rsidRDefault="00AC00A3" w:rsidP="00CE74B9">
      <w:pPr>
        <w:numPr>
          <w:ilvl w:val="1"/>
          <w:numId w:val="9"/>
        </w:numPr>
        <w:tabs>
          <w:tab w:val="clear" w:pos="1440"/>
        </w:tabs>
        <w:spacing w:line="288" w:lineRule="auto"/>
        <w:ind w:left="720"/>
        <w:rPr>
          <w:rFonts w:ascii="Verdana" w:hAnsi="Verdana"/>
          <w:snapToGrid w:val="0"/>
          <w:color w:val="000000"/>
          <w:sz w:val="22"/>
        </w:rPr>
      </w:pPr>
      <w:r w:rsidRPr="00605A7A">
        <w:rPr>
          <w:rFonts w:ascii="Verdana" w:hAnsi="Verdana"/>
          <w:snapToGrid w:val="0"/>
          <w:color w:val="000000"/>
          <w:sz w:val="22"/>
        </w:rPr>
        <w:t xml:space="preserve">Number of individuals </w:t>
      </w:r>
      <w:r w:rsidRPr="00605A7A">
        <w:rPr>
          <w:rFonts w:ascii="Verdana" w:hAnsi="Verdana"/>
          <w:b/>
          <w:snapToGrid w:val="0"/>
          <w:color w:val="000000"/>
          <w:sz w:val="22"/>
        </w:rPr>
        <w:t>entered</w:t>
      </w:r>
      <w:r w:rsidRPr="00605A7A">
        <w:rPr>
          <w:rFonts w:ascii="Verdana" w:hAnsi="Verdana"/>
          <w:snapToGrid w:val="0"/>
          <w:color w:val="000000"/>
          <w:sz w:val="22"/>
        </w:rPr>
        <w:t xml:space="preserve"> into the study since the start of the project? </w:t>
      </w:r>
      <w:r w:rsidRPr="00605A7A">
        <w:rPr>
          <w:rFonts w:ascii="Verdana" w:hAnsi="Verdana"/>
          <w:snapToGrid w:val="0"/>
          <w:color w:val="000000"/>
          <w:sz w:val="22"/>
        </w:rPr>
        <w:tab/>
      </w:r>
      <w:r w:rsidRPr="00605A7A">
        <w:rPr>
          <w:rFonts w:ascii="Verdana" w:hAnsi="Verdana"/>
          <w:snapToGrid w:val="0"/>
          <w:color w:val="000000"/>
          <w:sz w:val="22"/>
        </w:rPr>
        <w:tab/>
      </w:r>
      <w:r w:rsidRPr="009A0674">
        <w:rPr>
          <w:b/>
          <w:iCs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A0674">
        <w:rPr>
          <w:b/>
          <w:iCs/>
          <w:color w:val="000000"/>
          <w:u w:val="single"/>
        </w:rPr>
        <w:instrText xml:space="preserve"> FORMTEXT </w:instrText>
      </w:r>
      <w:r w:rsidRPr="009A0674">
        <w:rPr>
          <w:b/>
          <w:iCs/>
          <w:color w:val="000000"/>
          <w:u w:val="single"/>
        </w:rPr>
      </w:r>
      <w:r w:rsidRPr="009A0674">
        <w:rPr>
          <w:b/>
          <w:iCs/>
          <w:color w:val="000000"/>
          <w:u w:val="single"/>
        </w:rPr>
        <w:fldChar w:fldCharType="separate"/>
      </w:r>
      <w:r w:rsidRPr="009A0674">
        <w:rPr>
          <w:b/>
          <w:iCs/>
          <w:noProof/>
          <w:color w:val="000000"/>
          <w:u w:val="single"/>
        </w:rPr>
        <w:t> </w:t>
      </w:r>
      <w:r w:rsidRPr="009A0674">
        <w:rPr>
          <w:b/>
          <w:iCs/>
          <w:noProof/>
          <w:color w:val="000000"/>
          <w:u w:val="single"/>
        </w:rPr>
        <w:t> </w:t>
      </w:r>
      <w:r w:rsidRPr="009A0674">
        <w:rPr>
          <w:b/>
          <w:iCs/>
          <w:noProof/>
          <w:color w:val="000000"/>
          <w:u w:val="single"/>
        </w:rPr>
        <w:t> </w:t>
      </w:r>
      <w:r w:rsidRPr="009A0674">
        <w:rPr>
          <w:b/>
          <w:iCs/>
          <w:noProof/>
          <w:color w:val="000000"/>
          <w:u w:val="single"/>
        </w:rPr>
        <w:t> </w:t>
      </w:r>
      <w:r w:rsidRPr="009A0674">
        <w:rPr>
          <w:b/>
          <w:iCs/>
          <w:noProof/>
          <w:color w:val="000000"/>
          <w:u w:val="single"/>
        </w:rPr>
        <w:t> </w:t>
      </w:r>
      <w:r w:rsidRPr="009A0674">
        <w:rPr>
          <w:b/>
          <w:iCs/>
          <w:color w:val="000000"/>
          <w:u w:val="single"/>
        </w:rPr>
        <w:fldChar w:fldCharType="end"/>
      </w:r>
    </w:p>
    <w:p w:rsidR="00CE74B9" w:rsidRPr="00605A7A" w:rsidRDefault="00AC00A3" w:rsidP="00CE74B9">
      <w:pPr>
        <w:numPr>
          <w:ilvl w:val="1"/>
          <w:numId w:val="9"/>
        </w:numPr>
        <w:tabs>
          <w:tab w:val="clear" w:pos="1440"/>
        </w:tabs>
        <w:spacing w:line="288" w:lineRule="auto"/>
        <w:ind w:left="720"/>
        <w:rPr>
          <w:rFonts w:ascii="Verdana" w:hAnsi="Verdana"/>
          <w:snapToGrid w:val="0"/>
          <w:color w:val="000000"/>
          <w:sz w:val="22"/>
        </w:rPr>
      </w:pPr>
      <w:r w:rsidRPr="00605A7A">
        <w:rPr>
          <w:rFonts w:ascii="Verdana" w:hAnsi="Verdana"/>
          <w:snapToGrid w:val="0"/>
          <w:color w:val="000000"/>
          <w:sz w:val="22"/>
        </w:rPr>
        <w:t xml:space="preserve">Number of individuals </w:t>
      </w:r>
      <w:r w:rsidRPr="00605A7A">
        <w:rPr>
          <w:rFonts w:ascii="Verdana" w:hAnsi="Verdana"/>
          <w:b/>
          <w:snapToGrid w:val="0"/>
          <w:color w:val="000000"/>
          <w:sz w:val="22"/>
        </w:rPr>
        <w:t>entered</w:t>
      </w:r>
      <w:r w:rsidRPr="00605A7A">
        <w:rPr>
          <w:rFonts w:ascii="Verdana" w:hAnsi="Verdana"/>
          <w:snapToGrid w:val="0"/>
          <w:color w:val="000000"/>
          <w:sz w:val="22"/>
        </w:rPr>
        <w:t xml:space="preserve"> into the study since the last IRB review? </w:t>
      </w:r>
      <w:r w:rsidRPr="00605A7A">
        <w:rPr>
          <w:rFonts w:ascii="Verdana" w:hAnsi="Verdana"/>
          <w:snapToGrid w:val="0"/>
          <w:color w:val="000000"/>
          <w:sz w:val="22"/>
        </w:rPr>
        <w:tab/>
      </w:r>
      <w:r w:rsidRPr="00605A7A">
        <w:rPr>
          <w:rFonts w:ascii="Verdana" w:hAnsi="Verdana"/>
          <w:snapToGrid w:val="0"/>
          <w:color w:val="000000"/>
          <w:sz w:val="22"/>
        </w:rPr>
        <w:tab/>
      </w:r>
      <w:r w:rsidRPr="009A0674">
        <w:rPr>
          <w:b/>
          <w:iCs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A0674">
        <w:rPr>
          <w:b/>
          <w:iCs/>
          <w:color w:val="000000"/>
          <w:u w:val="single"/>
        </w:rPr>
        <w:instrText xml:space="preserve"> FORMTEXT </w:instrText>
      </w:r>
      <w:r w:rsidRPr="009A0674">
        <w:rPr>
          <w:b/>
          <w:iCs/>
          <w:color w:val="000000"/>
          <w:u w:val="single"/>
        </w:rPr>
      </w:r>
      <w:r w:rsidRPr="009A0674">
        <w:rPr>
          <w:b/>
          <w:iCs/>
          <w:color w:val="000000"/>
          <w:u w:val="single"/>
        </w:rPr>
        <w:fldChar w:fldCharType="separate"/>
      </w:r>
      <w:r w:rsidRPr="009A0674">
        <w:rPr>
          <w:b/>
          <w:iCs/>
          <w:noProof/>
          <w:color w:val="000000"/>
          <w:u w:val="single"/>
        </w:rPr>
        <w:t> </w:t>
      </w:r>
      <w:r w:rsidRPr="009A0674">
        <w:rPr>
          <w:b/>
          <w:iCs/>
          <w:noProof/>
          <w:color w:val="000000"/>
          <w:u w:val="single"/>
        </w:rPr>
        <w:t> </w:t>
      </w:r>
      <w:r w:rsidRPr="009A0674">
        <w:rPr>
          <w:b/>
          <w:iCs/>
          <w:noProof/>
          <w:color w:val="000000"/>
          <w:u w:val="single"/>
        </w:rPr>
        <w:t> </w:t>
      </w:r>
      <w:r w:rsidRPr="009A0674">
        <w:rPr>
          <w:b/>
          <w:iCs/>
          <w:noProof/>
          <w:color w:val="000000"/>
          <w:u w:val="single"/>
        </w:rPr>
        <w:t> </w:t>
      </w:r>
      <w:r w:rsidRPr="009A0674">
        <w:rPr>
          <w:b/>
          <w:iCs/>
          <w:noProof/>
          <w:color w:val="000000"/>
          <w:u w:val="single"/>
        </w:rPr>
        <w:t> </w:t>
      </w:r>
      <w:r w:rsidRPr="009A0674">
        <w:rPr>
          <w:b/>
          <w:iCs/>
          <w:color w:val="000000"/>
          <w:u w:val="single"/>
        </w:rPr>
        <w:fldChar w:fldCharType="end"/>
      </w:r>
    </w:p>
    <w:p w:rsidR="00CE74B9" w:rsidRPr="00605A7A" w:rsidRDefault="00AC00A3" w:rsidP="00CE74B9">
      <w:pPr>
        <w:numPr>
          <w:ilvl w:val="1"/>
          <w:numId w:val="9"/>
        </w:numPr>
        <w:tabs>
          <w:tab w:val="clear" w:pos="1440"/>
        </w:tabs>
        <w:spacing w:line="288" w:lineRule="auto"/>
        <w:ind w:left="720"/>
        <w:rPr>
          <w:rFonts w:ascii="Verdana" w:hAnsi="Verdana"/>
          <w:snapToGrid w:val="0"/>
          <w:color w:val="000000"/>
          <w:sz w:val="22"/>
        </w:rPr>
      </w:pPr>
      <w:r>
        <w:rPr>
          <w:rFonts w:ascii="Verdana" w:hAnsi="Verdana"/>
          <w:snapToGrid w:val="0"/>
          <w:color w:val="000000"/>
          <w:sz w:val="22"/>
        </w:rPr>
        <w:t xml:space="preserve"> </w:t>
      </w:r>
      <w:r w:rsidRPr="00605A7A">
        <w:rPr>
          <w:rFonts w:ascii="Verdana" w:hAnsi="Verdana"/>
          <w:snapToGrid w:val="0"/>
          <w:color w:val="000000"/>
          <w:sz w:val="22"/>
        </w:rPr>
        <w:t>Complete th</w:t>
      </w:r>
      <w:r w:rsidRPr="00605A7A">
        <w:rPr>
          <w:rFonts w:ascii="Verdana" w:hAnsi="Verdana"/>
          <w:snapToGrid w:val="0"/>
          <w:color w:val="000000"/>
          <w:sz w:val="22"/>
        </w:rPr>
        <w:t xml:space="preserve">e age, </w:t>
      </w:r>
      <w:r>
        <w:rPr>
          <w:rFonts w:ascii="Verdana" w:hAnsi="Verdana"/>
          <w:snapToGrid w:val="0"/>
          <w:color w:val="000000"/>
          <w:sz w:val="22"/>
        </w:rPr>
        <w:t xml:space="preserve">sex, </w:t>
      </w:r>
      <w:r w:rsidRPr="00605A7A">
        <w:rPr>
          <w:rFonts w:ascii="Verdana" w:hAnsi="Verdana"/>
          <w:snapToGrid w:val="0"/>
          <w:color w:val="000000"/>
          <w:sz w:val="22"/>
        </w:rPr>
        <w:t>and racial/ethnic composition grid below:</w:t>
      </w:r>
    </w:p>
    <w:tbl>
      <w:tblPr>
        <w:tblW w:w="109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900"/>
        <w:gridCol w:w="900"/>
        <w:gridCol w:w="810"/>
        <w:gridCol w:w="990"/>
        <w:gridCol w:w="270"/>
        <w:gridCol w:w="1710"/>
        <w:gridCol w:w="900"/>
        <w:gridCol w:w="1080"/>
        <w:gridCol w:w="900"/>
        <w:gridCol w:w="1080"/>
      </w:tblGrid>
      <w:tr w:rsidR="00CE74B9" w:rsidRPr="00605A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40" w:type="dxa"/>
            <w:gridSpan w:val="5"/>
          </w:tcPr>
          <w:p w:rsidR="00CE74B9" w:rsidRPr="00605A7A" w:rsidRDefault="00AC00A3">
            <w:pPr>
              <w:pStyle w:val="TableHeader"/>
              <w:rPr>
                <w:rFonts w:ascii="Verdana" w:hAnsi="Verdana"/>
                <w:color w:val="000000"/>
                <w:sz w:val="20"/>
              </w:rPr>
            </w:pPr>
            <w:r w:rsidRPr="00605A7A">
              <w:rPr>
                <w:rFonts w:ascii="Verdana" w:hAnsi="Verdana"/>
                <w:b/>
                <w:color w:val="000000"/>
                <w:sz w:val="18"/>
              </w:rPr>
              <w:t>Individuals Screened</w:t>
            </w:r>
            <w:r w:rsidRPr="00605A7A">
              <w:rPr>
                <w:rFonts w:ascii="Verdana" w:hAnsi="Verdana"/>
                <w:color w:val="000000"/>
                <w:sz w:val="20"/>
              </w:rPr>
              <w:t xml:space="preserve"> </w:t>
            </w:r>
            <w:r w:rsidRPr="00605A7A">
              <w:rPr>
                <w:rFonts w:ascii="Verdana" w:hAnsi="Verdana"/>
                <w:b/>
                <w:color w:val="000000"/>
                <w:sz w:val="18"/>
              </w:rPr>
              <w:t>(Should reflect # in 5.a.)</w:t>
            </w:r>
          </w:p>
        </w:tc>
        <w:tc>
          <w:tcPr>
            <w:tcW w:w="270" w:type="dxa"/>
            <w:vMerge w:val="restart"/>
            <w:shd w:val="pct25" w:color="auto" w:fill="FFFFFF"/>
          </w:tcPr>
          <w:p w:rsidR="00CE74B9" w:rsidRPr="00605A7A" w:rsidRDefault="00AC00A3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5670" w:type="dxa"/>
            <w:gridSpan w:val="5"/>
          </w:tcPr>
          <w:p w:rsidR="00CE74B9" w:rsidRPr="00605A7A" w:rsidRDefault="00AC00A3">
            <w:pPr>
              <w:pStyle w:val="TableHeader"/>
              <w:rPr>
                <w:rFonts w:ascii="Verdana" w:hAnsi="Verdana"/>
                <w:color w:val="000000"/>
                <w:sz w:val="20"/>
              </w:rPr>
            </w:pPr>
            <w:r w:rsidRPr="00605A7A">
              <w:rPr>
                <w:rFonts w:ascii="Verdana" w:hAnsi="Verdana"/>
                <w:b/>
                <w:color w:val="000000"/>
                <w:sz w:val="18"/>
              </w:rPr>
              <w:t>Individuals Entered</w:t>
            </w:r>
            <w:r w:rsidRPr="00605A7A">
              <w:rPr>
                <w:rFonts w:ascii="Verdana" w:hAnsi="Verdana"/>
                <w:color w:val="000000"/>
                <w:sz w:val="20"/>
              </w:rPr>
              <w:t xml:space="preserve"> </w:t>
            </w:r>
            <w:r w:rsidRPr="00605A7A">
              <w:rPr>
                <w:rFonts w:ascii="Verdana" w:hAnsi="Verdana"/>
                <w:b/>
                <w:color w:val="000000"/>
                <w:sz w:val="20"/>
              </w:rPr>
              <w:t>(Should reflect # in 5.b.)</w:t>
            </w:r>
          </w:p>
        </w:tc>
      </w:tr>
      <w:tr w:rsidR="00CE74B9" w:rsidRPr="00605A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  <w:vMerge w:val="restart"/>
          </w:tcPr>
          <w:p w:rsidR="00CE74B9" w:rsidRPr="00605A7A" w:rsidRDefault="00AC00A3">
            <w:pPr>
              <w:pStyle w:val="TableHeader"/>
              <w:rPr>
                <w:rFonts w:ascii="Verdana" w:hAnsi="Verdana"/>
                <w:snapToGrid w:val="0"/>
                <w:color w:val="000000"/>
                <w:sz w:val="18"/>
              </w:rPr>
            </w:pPr>
            <w:r w:rsidRPr="00605A7A">
              <w:rPr>
                <w:rFonts w:ascii="Verdana" w:hAnsi="Verdana"/>
                <w:snapToGrid w:val="0"/>
                <w:color w:val="000000"/>
                <w:sz w:val="18"/>
              </w:rPr>
              <w:t>Racial/Ethnic Composition</w:t>
            </w:r>
          </w:p>
        </w:tc>
        <w:tc>
          <w:tcPr>
            <w:tcW w:w="1800" w:type="dxa"/>
            <w:gridSpan w:val="2"/>
          </w:tcPr>
          <w:p w:rsidR="00CE74B9" w:rsidRPr="00605A7A" w:rsidRDefault="00AC00A3">
            <w:pPr>
              <w:pStyle w:val="TableHeader"/>
              <w:rPr>
                <w:rFonts w:ascii="Verdana" w:hAnsi="Verdana"/>
                <w:color w:val="000000"/>
                <w:sz w:val="18"/>
              </w:rPr>
            </w:pPr>
            <w:r w:rsidRPr="00605A7A">
              <w:rPr>
                <w:rFonts w:ascii="Verdana" w:hAnsi="Verdana"/>
                <w:color w:val="000000"/>
                <w:sz w:val="18"/>
              </w:rPr>
              <w:t>Male</w:t>
            </w:r>
          </w:p>
        </w:tc>
        <w:tc>
          <w:tcPr>
            <w:tcW w:w="1800" w:type="dxa"/>
            <w:gridSpan w:val="2"/>
          </w:tcPr>
          <w:p w:rsidR="00CE74B9" w:rsidRPr="00605A7A" w:rsidRDefault="00AC00A3">
            <w:pPr>
              <w:pStyle w:val="TableHeader"/>
              <w:rPr>
                <w:rFonts w:ascii="Verdana" w:hAnsi="Verdana"/>
                <w:color w:val="000000"/>
                <w:sz w:val="18"/>
              </w:rPr>
            </w:pPr>
            <w:r w:rsidRPr="00605A7A">
              <w:rPr>
                <w:rFonts w:ascii="Verdana" w:hAnsi="Verdana"/>
                <w:color w:val="000000"/>
                <w:sz w:val="18"/>
              </w:rPr>
              <w:t>Female</w:t>
            </w:r>
          </w:p>
        </w:tc>
        <w:tc>
          <w:tcPr>
            <w:tcW w:w="270" w:type="dxa"/>
            <w:vMerge/>
            <w:shd w:val="pct25" w:color="auto" w:fill="FFFFFF"/>
          </w:tcPr>
          <w:p w:rsidR="00CE74B9" w:rsidRPr="00605A7A" w:rsidRDefault="00AC00A3">
            <w:pPr>
              <w:pStyle w:val="TableHeader"/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1710" w:type="dxa"/>
            <w:vMerge w:val="restart"/>
          </w:tcPr>
          <w:p w:rsidR="00CE74B9" w:rsidRPr="00605A7A" w:rsidRDefault="00AC00A3">
            <w:pPr>
              <w:pStyle w:val="TableHeader"/>
              <w:rPr>
                <w:rFonts w:ascii="Verdana" w:hAnsi="Verdana"/>
                <w:snapToGrid w:val="0"/>
                <w:color w:val="000000"/>
                <w:sz w:val="18"/>
              </w:rPr>
            </w:pPr>
            <w:r w:rsidRPr="00605A7A">
              <w:rPr>
                <w:rFonts w:ascii="Verdana" w:hAnsi="Verdana"/>
                <w:snapToGrid w:val="0"/>
                <w:color w:val="000000"/>
                <w:sz w:val="18"/>
              </w:rPr>
              <w:t>Racial/Ethnic Composition</w:t>
            </w:r>
          </w:p>
        </w:tc>
        <w:tc>
          <w:tcPr>
            <w:tcW w:w="1980" w:type="dxa"/>
            <w:gridSpan w:val="2"/>
          </w:tcPr>
          <w:p w:rsidR="00CE74B9" w:rsidRPr="00605A7A" w:rsidRDefault="00AC00A3">
            <w:pPr>
              <w:pStyle w:val="TableHeader"/>
              <w:rPr>
                <w:rFonts w:ascii="Verdana" w:hAnsi="Verdana"/>
                <w:color w:val="000000"/>
                <w:sz w:val="18"/>
              </w:rPr>
            </w:pPr>
            <w:r w:rsidRPr="00605A7A">
              <w:rPr>
                <w:rFonts w:ascii="Verdana" w:hAnsi="Verdana"/>
                <w:snapToGrid w:val="0"/>
                <w:color w:val="000000"/>
                <w:sz w:val="18"/>
              </w:rPr>
              <w:t>Male</w:t>
            </w:r>
          </w:p>
        </w:tc>
        <w:tc>
          <w:tcPr>
            <w:tcW w:w="1980" w:type="dxa"/>
            <w:gridSpan w:val="2"/>
          </w:tcPr>
          <w:p w:rsidR="00CE74B9" w:rsidRPr="00605A7A" w:rsidRDefault="00AC00A3">
            <w:pPr>
              <w:pStyle w:val="TableHeader"/>
              <w:rPr>
                <w:rFonts w:ascii="Verdana" w:hAnsi="Verdana"/>
                <w:color w:val="000000"/>
                <w:sz w:val="18"/>
              </w:rPr>
            </w:pPr>
            <w:r w:rsidRPr="00605A7A">
              <w:rPr>
                <w:rFonts w:ascii="Verdana" w:hAnsi="Verdana"/>
                <w:color w:val="000000"/>
                <w:sz w:val="18"/>
              </w:rPr>
              <w:t>Female</w:t>
            </w:r>
          </w:p>
        </w:tc>
      </w:tr>
      <w:tr w:rsidR="00CE74B9" w:rsidRPr="00605A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  <w:vMerge/>
          </w:tcPr>
          <w:p w:rsidR="00CE74B9" w:rsidRPr="00605A7A" w:rsidRDefault="00AC00A3">
            <w:pPr>
              <w:pStyle w:val="TableHeader"/>
              <w:rPr>
                <w:rFonts w:ascii="Verdana" w:hAnsi="Verdana"/>
                <w:color w:val="000000"/>
                <w:sz w:val="18"/>
              </w:rPr>
            </w:pPr>
          </w:p>
        </w:tc>
        <w:tc>
          <w:tcPr>
            <w:tcW w:w="900" w:type="dxa"/>
          </w:tcPr>
          <w:p w:rsidR="00CE74B9" w:rsidRPr="00605A7A" w:rsidRDefault="00AC00A3">
            <w:pPr>
              <w:pStyle w:val="TableHeader"/>
              <w:rPr>
                <w:rFonts w:ascii="Verdana" w:hAnsi="Verdana"/>
                <w:color w:val="000000"/>
                <w:sz w:val="18"/>
              </w:rPr>
            </w:pPr>
            <w:r w:rsidRPr="00605A7A">
              <w:rPr>
                <w:rFonts w:ascii="Verdana" w:hAnsi="Verdana"/>
                <w:color w:val="000000"/>
                <w:sz w:val="18"/>
              </w:rPr>
              <w:t>Age Range</w:t>
            </w:r>
          </w:p>
        </w:tc>
        <w:tc>
          <w:tcPr>
            <w:tcW w:w="900" w:type="dxa"/>
          </w:tcPr>
          <w:p w:rsidR="00CE74B9" w:rsidRPr="00605A7A" w:rsidRDefault="00AC00A3">
            <w:pPr>
              <w:pStyle w:val="TableHeader"/>
              <w:rPr>
                <w:rFonts w:ascii="Verdana" w:hAnsi="Verdana"/>
                <w:color w:val="000000"/>
                <w:spacing w:val="-20"/>
                <w:sz w:val="18"/>
              </w:rPr>
            </w:pPr>
            <w:r w:rsidRPr="00605A7A">
              <w:rPr>
                <w:rFonts w:ascii="Verdana" w:hAnsi="Verdana"/>
                <w:color w:val="000000"/>
                <w:spacing w:val="-20"/>
                <w:sz w:val="18"/>
              </w:rPr>
              <w:t>Number Screened</w:t>
            </w:r>
          </w:p>
        </w:tc>
        <w:tc>
          <w:tcPr>
            <w:tcW w:w="810" w:type="dxa"/>
          </w:tcPr>
          <w:p w:rsidR="00CE74B9" w:rsidRPr="00605A7A" w:rsidRDefault="00AC00A3">
            <w:pPr>
              <w:pStyle w:val="TableHeader"/>
              <w:rPr>
                <w:rFonts w:ascii="Verdana" w:hAnsi="Verdana"/>
                <w:color w:val="000000"/>
                <w:sz w:val="18"/>
              </w:rPr>
            </w:pPr>
            <w:r w:rsidRPr="00605A7A">
              <w:rPr>
                <w:rFonts w:ascii="Verdana" w:hAnsi="Verdana"/>
                <w:color w:val="000000"/>
                <w:sz w:val="18"/>
              </w:rPr>
              <w:t>Age Range</w:t>
            </w:r>
          </w:p>
        </w:tc>
        <w:tc>
          <w:tcPr>
            <w:tcW w:w="990" w:type="dxa"/>
          </w:tcPr>
          <w:p w:rsidR="00CE74B9" w:rsidRPr="00605A7A" w:rsidRDefault="00AC00A3">
            <w:pPr>
              <w:pStyle w:val="TableHeader"/>
              <w:rPr>
                <w:rFonts w:ascii="Verdana" w:hAnsi="Verdana"/>
                <w:color w:val="000000"/>
                <w:spacing w:val="-20"/>
                <w:sz w:val="18"/>
              </w:rPr>
            </w:pPr>
            <w:r w:rsidRPr="00605A7A">
              <w:rPr>
                <w:rFonts w:ascii="Verdana" w:hAnsi="Verdana"/>
                <w:color w:val="000000"/>
                <w:spacing w:val="-20"/>
                <w:sz w:val="18"/>
              </w:rPr>
              <w:t>Number Screened</w:t>
            </w:r>
          </w:p>
        </w:tc>
        <w:tc>
          <w:tcPr>
            <w:tcW w:w="270" w:type="dxa"/>
            <w:vMerge/>
            <w:shd w:val="pct25" w:color="auto" w:fill="FFFFFF"/>
          </w:tcPr>
          <w:p w:rsidR="00CE74B9" w:rsidRPr="00605A7A" w:rsidRDefault="00AC00A3">
            <w:pPr>
              <w:pStyle w:val="TableHeader"/>
              <w:rPr>
                <w:rFonts w:ascii="Verdana" w:hAnsi="Verdana"/>
                <w:color w:val="000000"/>
                <w:sz w:val="20"/>
              </w:rPr>
            </w:pPr>
          </w:p>
        </w:tc>
        <w:tc>
          <w:tcPr>
            <w:tcW w:w="1710" w:type="dxa"/>
            <w:vMerge/>
          </w:tcPr>
          <w:p w:rsidR="00CE74B9" w:rsidRPr="00605A7A" w:rsidRDefault="00AC00A3">
            <w:pPr>
              <w:pStyle w:val="TableHeader"/>
              <w:rPr>
                <w:rFonts w:ascii="Verdana" w:hAnsi="Verdana"/>
                <w:color w:val="000000"/>
                <w:sz w:val="18"/>
              </w:rPr>
            </w:pPr>
          </w:p>
        </w:tc>
        <w:tc>
          <w:tcPr>
            <w:tcW w:w="900" w:type="dxa"/>
          </w:tcPr>
          <w:p w:rsidR="00CE74B9" w:rsidRPr="00605A7A" w:rsidRDefault="00AC00A3">
            <w:pPr>
              <w:pStyle w:val="TableHeader"/>
              <w:rPr>
                <w:rFonts w:ascii="Verdana" w:hAnsi="Verdana"/>
                <w:color w:val="000000"/>
                <w:sz w:val="18"/>
              </w:rPr>
            </w:pPr>
            <w:r w:rsidRPr="00605A7A">
              <w:rPr>
                <w:rFonts w:ascii="Verdana" w:hAnsi="Verdana"/>
                <w:color w:val="000000"/>
                <w:sz w:val="18"/>
              </w:rPr>
              <w:t>Age Range</w:t>
            </w:r>
          </w:p>
        </w:tc>
        <w:tc>
          <w:tcPr>
            <w:tcW w:w="1080" w:type="dxa"/>
          </w:tcPr>
          <w:p w:rsidR="00CE74B9" w:rsidRPr="00605A7A" w:rsidRDefault="00AC00A3">
            <w:pPr>
              <w:pStyle w:val="TableHeader"/>
              <w:rPr>
                <w:rFonts w:ascii="Verdana" w:hAnsi="Verdana"/>
                <w:color w:val="000000"/>
                <w:sz w:val="18"/>
              </w:rPr>
            </w:pPr>
            <w:r w:rsidRPr="00605A7A">
              <w:rPr>
                <w:rFonts w:ascii="Verdana" w:hAnsi="Verdana"/>
                <w:color w:val="000000"/>
                <w:sz w:val="18"/>
              </w:rPr>
              <w:t>Number Entered</w:t>
            </w:r>
          </w:p>
        </w:tc>
        <w:tc>
          <w:tcPr>
            <w:tcW w:w="900" w:type="dxa"/>
          </w:tcPr>
          <w:p w:rsidR="00CE74B9" w:rsidRPr="00605A7A" w:rsidRDefault="00AC00A3">
            <w:pPr>
              <w:pStyle w:val="TableHeader"/>
              <w:rPr>
                <w:rFonts w:ascii="Verdana" w:hAnsi="Verdana"/>
                <w:color w:val="000000"/>
                <w:sz w:val="18"/>
              </w:rPr>
            </w:pPr>
            <w:r w:rsidRPr="00605A7A">
              <w:rPr>
                <w:rFonts w:ascii="Verdana" w:hAnsi="Verdana"/>
                <w:color w:val="000000"/>
                <w:sz w:val="18"/>
              </w:rPr>
              <w:t>Age Range</w:t>
            </w:r>
          </w:p>
        </w:tc>
        <w:tc>
          <w:tcPr>
            <w:tcW w:w="1080" w:type="dxa"/>
          </w:tcPr>
          <w:p w:rsidR="00CE74B9" w:rsidRPr="00605A7A" w:rsidRDefault="00AC00A3">
            <w:pPr>
              <w:pStyle w:val="TableHeader"/>
              <w:rPr>
                <w:rFonts w:ascii="Verdana" w:hAnsi="Verdana"/>
                <w:color w:val="000000"/>
                <w:sz w:val="18"/>
              </w:rPr>
            </w:pPr>
            <w:r w:rsidRPr="00605A7A">
              <w:rPr>
                <w:rFonts w:ascii="Verdana" w:hAnsi="Verdana"/>
                <w:color w:val="000000"/>
                <w:sz w:val="18"/>
              </w:rPr>
              <w:t>Number Entered</w:t>
            </w:r>
          </w:p>
        </w:tc>
      </w:tr>
      <w:tr w:rsidR="00CE74B9" w:rsidRPr="00605A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</w:tcPr>
          <w:p w:rsidR="00CE74B9" w:rsidRPr="00605A7A" w:rsidRDefault="00AC00A3">
            <w:pPr>
              <w:pStyle w:val="TableHeader"/>
              <w:rPr>
                <w:rFonts w:ascii="Verdana" w:hAnsi="Verdana"/>
                <w:color w:val="000000"/>
                <w:sz w:val="20"/>
              </w:rPr>
            </w:pPr>
            <w:r w:rsidRPr="00605A7A">
              <w:rPr>
                <w:rFonts w:ascii="Verdana" w:hAnsi="Verdana"/>
                <w:color w:val="000000"/>
                <w:sz w:val="20"/>
              </w:rPr>
              <w:t>Caucasian</w:t>
            </w:r>
          </w:p>
        </w:tc>
        <w:tc>
          <w:tcPr>
            <w:tcW w:w="900" w:type="dxa"/>
          </w:tcPr>
          <w:p w:rsidR="00CE74B9" w:rsidRPr="009A0674" w:rsidRDefault="00AC00A3">
            <w:pPr>
              <w:rPr>
                <w:rFonts w:ascii="Verdana" w:hAnsi="Verdana"/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900" w:type="dxa"/>
          </w:tcPr>
          <w:p w:rsidR="00CE74B9" w:rsidRPr="009A0674" w:rsidRDefault="00AC00A3">
            <w:pPr>
              <w:rPr>
                <w:rFonts w:ascii="Verdana" w:hAnsi="Verdana"/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810" w:type="dxa"/>
          </w:tcPr>
          <w:p w:rsidR="00CE74B9" w:rsidRPr="009A0674" w:rsidRDefault="00AC00A3">
            <w:pPr>
              <w:rPr>
                <w:rFonts w:ascii="Verdana" w:hAnsi="Verdana"/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990" w:type="dxa"/>
          </w:tcPr>
          <w:p w:rsidR="00CE74B9" w:rsidRPr="009A0674" w:rsidRDefault="00AC00A3">
            <w:pPr>
              <w:rPr>
                <w:rFonts w:ascii="Verdana" w:hAnsi="Verdana"/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270" w:type="dxa"/>
            <w:vMerge/>
            <w:shd w:val="pct25" w:color="auto" w:fill="FFFFFF"/>
          </w:tcPr>
          <w:p w:rsidR="00CE74B9" w:rsidRPr="00605A7A" w:rsidRDefault="00AC00A3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1710" w:type="dxa"/>
          </w:tcPr>
          <w:p w:rsidR="00CE74B9" w:rsidRPr="00605A7A" w:rsidRDefault="00AC00A3">
            <w:pPr>
              <w:pStyle w:val="TableHeader"/>
              <w:rPr>
                <w:rFonts w:ascii="Verdana" w:hAnsi="Verdana"/>
                <w:color w:val="000000"/>
                <w:sz w:val="20"/>
              </w:rPr>
            </w:pPr>
            <w:r w:rsidRPr="00605A7A">
              <w:rPr>
                <w:rFonts w:ascii="Verdana" w:hAnsi="Verdana"/>
                <w:color w:val="000000"/>
                <w:sz w:val="20"/>
              </w:rPr>
              <w:t>Caucasian</w:t>
            </w:r>
          </w:p>
        </w:tc>
        <w:tc>
          <w:tcPr>
            <w:tcW w:w="90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108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90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108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</w:tr>
      <w:tr w:rsidR="00CE74B9" w:rsidRPr="00605A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</w:tcPr>
          <w:p w:rsidR="00CE74B9" w:rsidRPr="00605A7A" w:rsidRDefault="00AC00A3">
            <w:pPr>
              <w:pStyle w:val="TableHeader"/>
              <w:rPr>
                <w:rFonts w:ascii="Verdana" w:hAnsi="Verdana"/>
                <w:color w:val="000000"/>
                <w:sz w:val="20"/>
              </w:rPr>
            </w:pPr>
            <w:r w:rsidRPr="00605A7A">
              <w:rPr>
                <w:rFonts w:ascii="Verdana" w:hAnsi="Verdana"/>
                <w:color w:val="000000"/>
                <w:sz w:val="20"/>
              </w:rPr>
              <w:t>African American</w:t>
            </w:r>
          </w:p>
        </w:tc>
        <w:tc>
          <w:tcPr>
            <w:tcW w:w="90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90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81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99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270" w:type="dxa"/>
            <w:vMerge/>
            <w:shd w:val="pct25" w:color="auto" w:fill="FFFFFF"/>
          </w:tcPr>
          <w:p w:rsidR="00CE74B9" w:rsidRPr="00605A7A" w:rsidRDefault="00AC00A3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1710" w:type="dxa"/>
          </w:tcPr>
          <w:p w:rsidR="00CE74B9" w:rsidRPr="00605A7A" w:rsidRDefault="00AC00A3">
            <w:pPr>
              <w:pStyle w:val="TableHeader"/>
              <w:rPr>
                <w:rFonts w:ascii="Verdana" w:hAnsi="Verdana"/>
                <w:color w:val="000000"/>
                <w:sz w:val="20"/>
              </w:rPr>
            </w:pPr>
            <w:r w:rsidRPr="00605A7A">
              <w:rPr>
                <w:rFonts w:ascii="Verdana" w:hAnsi="Verdana"/>
                <w:color w:val="000000"/>
                <w:sz w:val="20"/>
              </w:rPr>
              <w:t>A</w:t>
            </w:r>
            <w:r w:rsidRPr="00605A7A">
              <w:rPr>
                <w:rFonts w:ascii="Verdana" w:hAnsi="Verdana"/>
                <w:color w:val="000000"/>
                <w:sz w:val="20"/>
              </w:rPr>
              <w:t>frican American</w:t>
            </w:r>
          </w:p>
        </w:tc>
        <w:tc>
          <w:tcPr>
            <w:tcW w:w="90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108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90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108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</w:tr>
      <w:tr w:rsidR="00CE74B9" w:rsidRPr="00605A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</w:tcPr>
          <w:p w:rsidR="00CE74B9" w:rsidRPr="00605A7A" w:rsidRDefault="00AC00A3">
            <w:pPr>
              <w:pStyle w:val="TableHeader"/>
              <w:rPr>
                <w:rFonts w:ascii="Verdana" w:hAnsi="Verdana"/>
                <w:color w:val="000000"/>
                <w:sz w:val="20"/>
              </w:rPr>
            </w:pPr>
            <w:r w:rsidRPr="00605A7A">
              <w:rPr>
                <w:rFonts w:ascii="Verdana" w:hAnsi="Verdana"/>
                <w:color w:val="000000"/>
                <w:sz w:val="20"/>
              </w:rPr>
              <w:t>Native American</w:t>
            </w:r>
          </w:p>
        </w:tc>
        <w:tc>
          <w:tcPr>
            <w:tcW w:w="90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90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81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99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270" w:type="dxa"/>
            <w:vMerge/>
            <w:shd w:val="pct25" w:color="auto" w:fill="FFFFFF"/>
          </w:tcPr>
          <w:p w:rsidR="00CE74B9" w:rsidRPr="00605A7A" w:rsidRDefault="00AC00A3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1710" w:type="dxa"/>
          </w:tcPr>
          <w:p w:rsidR="00CE74B9" w:rsidRPr="00605A7A" w:rsidRDefault="00AC00A3">
            <w:pPr>
              <w:pStyle w:val="TableHeader"/>
              <w:rPr>
                <w:rFonts w:ascii="Verdana" w:hAnsi="Verdana"/>
                <w:color w:val="000000"/>
                <w:sz w:val="20"/>
              </w:rPr>
            </w:pPr>
            <w:r w:rsidRPr="00605A7A">
              <w:rPr>
                <w:rFonts w:ascii="Verdana" w:hAnsi="Verdana"/>
                <w:color w:val="000000"/>
                <w:sz w:val="20"/>
              </w:rPr>
              <w:t xml:space="preserve">Native </w:t>
            </w:r>
          </w:p>
          <w:p w:rsidR="00CE74B9" w:rsidRPr="00605A7A" w:rsidRDefault="00AC00A3">
            <w:pPr>
              <w:pStyle w:val="TableHeader"/>
              <w:rPr>
                <w:rFonts w:ascii="Verdana" w:hAnsi="Verdana"/>
                <w:color w:val="000000"/>
                <w:sz w:val="20"/>
              </w:rPr>
            </w:pPr>
            <w:r w:rsidRPr="00605A7A">
              <w:rPr>
                <w:rFonts w:ascii="Verdana" w:hAnsi="Verdana"/>
                <w:color w:val="000000"/>
                <w:sz w:val="20"/>
              </w:rPr>
              <w:t>American</w:t>
            </w:r>
          </w:p>
        </w:tc>
        <w:tc>
          <w:tcPr>
            <w:tcW w:w="90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108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90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</w:instrText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108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</w:tr>
      <w:tr w:rsidR="00CE74B9" w:rsidRPr="00605A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</w:tcPr>
          <w:p w:rsidR="00CE74B9" w:rsidRPr="00605A7A" w:rsidRDefault="00AC00A3">
            <w:pPr>
              <w:pStyle w:val="TableHeader"/>
              <w:rPr>
                <w:rFonts w:ascii="Verdana" w:hAnsi="Verdana"/>
                <w:color w:val="000000"/>
                <w:sz w:val="20"/>
              </w:rPr>
            </w:pPr>
            <w:r w:rsidRPr="00605A7A">
              <w:rPr>
                <w:rFonts w:ascii="Verdana" w:hAnsi="Verdana"/>
                <w:color w:val="000000"/>
                <w:sz w:val="20"/>
              </w:rPr>
              <w:t>Asian</w:t>
            </w:r>
          </w:p>
        </w:tc>
        <w:tc>
          <w:tcPr>
            <w:tcW w:w="90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90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81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99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270" w:type="dxa"/>
            <w:vMerge/>
            <w:shd w:val="pct25" w:color="auto" w:fill="FFFFFF"/>
          </w:tcPr>
          <w:p w:rsidR="00CE74B9" w:rsidRPr="00605A7A" w:rsidRDefault="00AC00A3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1710" w:type="dxa"/>
          </w:tcPr>
          <w:p w:rsidR="00CE74B9" w:rsidRPr="00605A7A" w:rsidRDefault="00AC00A3">
            <w:pPr>
              <w:pStyle w:val="TableHeader"/>
              <w:rPr>
                <w:rFonts w:ascii="Verdana" w:hAnsi="Verdana"/>
                <w:color w:val="000000"/>
                <w:sz w:val="20"/>
              </w:rPr>
            </w:pPr>
            <w:r w:rsidRPr="00605A7A">
              <w:rPr>
                <w:rFonts w:ascii="Verdana" w:hAnsi="Verdana"/>
                <w:color w:val="000000"/>
                <w:sz w:val="20"/>
              </w:rPr>
              <w:t>Asian</w:t>
            </w:r>
          </w:p>
        </w:tc>
        <w:tc>
          <w:tcPr>
            <w:tcW w:w="90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108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90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108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</w:tr>
      <w:tr w:rsidR="00CE74B9" w:rsidRPr="00605A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</w:tcPr>
          <w:p w:rsidR="00CE74B9" w:rsidRPr="00605A7A" w:rsidRDefault="00AC00A3">
            <w:pPr>
              <w:pStyle w:val="TableHeader"/>
              <w:rPr>
                <w:rFonts w:ascii="Verdana" w:hAnsi="Verdana"/>
                <w:color w:val="000000"/>
                <w:sz w:val="20"/>
              </w:rPr>
            </w:pPr>
            <w:r w:rsidRPr="00605A7A">
              <w:rPr>
                <w:rFonts w:ascii="Verdana" w:hAnsi="Verdana"/>
                <w:color w:val="000000"/>
                <w:sz w:val="20"/>
              </w:rPr>
              <w:t>Hispanic</w:t>
            </w:r>
          </w:p>
        </w:tc>
        <w:tc>
          <w:tcPr>
            <w:tcW w:w="90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90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81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99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270" w:type="dxa"/>
            <w:vMerge/>
            <w:shd w:val="pct25" w:color="auto" w:fill="FFFFFF"/>
          </w:tcPr>
          <w:p w:rsidR="00CE74B9" w:rsidRPr="00605A7A" w:rsidRDefault="00AC00A3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1710" w:type="dxa"/>
          </w:tcPr>
          <w:p w:rsidR="00CE74B9" w:rsidRPr="00605A7A" w:rsidRDefault="00AC00A3">
            <w:pPr>
              <w:pStyle w:val="TableHeader"/>
              <w:rPr>
                <w:rFonts w:ascii="Verdana" w:hAnsi="Verdana"/>
                <w:color w:val="000000"/>
                <w:sz w:val="20"/>
              </w:rPr>
            </w:pPr>
            <w:r w:rsidRPr="00605A7A">
              <w:rPr>
                <w:rFonts w:ascii="Verdana" w:hAnsi="Verdana"/>
                <w:color w:val="000000"/>
                <w:sz w:val="20"/>
              </w:rPr>
              <w:t>Hispanic</w:t>
            </w:r>
          </w:p>
        </w:tc>
        <w:tc>
          <w:tcPr>
            <w:tcW w:w="90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108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90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108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</w:tr>
      <w:tr w:rsidR="00CE74B9" w:rsidRPr="00605A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40" w:type="dxa"/>
          </w:tcPr>
          <w:p w:rsidR="00CE74B9" w:rsidRPr="00605A7A" w:rsidRDefault="00AC00A3">
            <w:pPr>
              <w:pStyle w:val="TableHeader"/>
              <w:rPr>
                <w:rFonts w:ascii="Verdana" w:hAnsi="Verdana"/>
                <w:color w:val="000000"/>
                <w:sz w:val="20"/>
              </w:rPr>
            </w:pPr>
            <w:r w:rsidRPr="00605A7A">
              <w:rPr>
                <w:rFonts w:ascii="Verdana" w:hAnsi="Verdana"/>
                <w:color w:val="000000"/>
                <w:sz w:val="20"/>
              </w:rPr>
              <w:t>Other</w:t>
            </w:r>
          </w:p>
        </w:tc>
        <w:tc>
          <w:tcPr>
            <w:tcW w:w="90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90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81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99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270" w:type="dxa"/>
            <w:vMerge/>
            <w:shd w:val="pct25" w:color="auto" w:fill="FFFFFF"/>
          </w:tcPr>
          <w:p w:rsidR="00CE74B9" w:rsidRPr="00605A7A" w:rsidRDefault="00AC00A3">
            <w:pPr>
              <w:rPr>
                <w:rFonts w:ascii="Verdana" w:hAnsi="Verdana"/>
                <w:color w:val="000000"/>
              </w:rPr>
            </w:pPr>
          </w:p>
        </w:tc>
        <w:tc>
          <w:tcPr>
            <w:tcW w:w="1710" w:type="dxa"/>
          </w:tcPr>
          <w:p w:rsidR="00CE74B9" w:rsidRPr="00605A7A" w:rsidRDefault="00AC00A3">
            <w:pPr>
              <w:pStyle w:val="TableHeader"/>
              <w:rPr>
                <w:rFonts w:ascii="Verdana" w:hAnsi="Verdana"/>
                <w:color w:val="000000"/>
                <w:sz w:val="20"/>
              </w:rPr>
            </w:pPr>
            <w:r w:rsidRPr="00605A7A">
              <w:rPr>
                <w:rFonts w:ascii="Verdana" w:hAnsi="Verdana"/>
                <w:color w:val="000000"/>
                <w:sz w:val="20"/>
              </w:rPr>
              <w:t>Other</w:t>
            </w:r>
          </w:p>
        </w:tc>
        <w:tc>
          <w:tcPr>
            <w:tcW w:w="90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108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90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  <w:tc>
          <w:tcPr>
            <w:tcW w:w="1080" w:type="dxa"/>
          </w:tcPr>
          <w:p w:rsidR="00CE74B9" w:rsidRPr="009A0674" w:rsidRDefault="00AC00A3">
            <w:pPr>
              <w:rPr>
                <w:b/>
                <w:color w:val="000000"/>
              </w:rPr>
            </w:pPr>
            <w:r w:rsidRPr="009A0674">
              <w:rPr>
                <w:b/>
                <w:iCs/>
                <w:color w:val="00000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A0674">
              <w:rPr>
                <w:b/>
                <w:iCs/>
                <w:color w:val="000000"/>
                <w:u w:val="single"/>
              </w:rPr>
              <w:instrText xml:space="preserve"> FORMTEXT </w:instrText>
            </w:r>
            <w:r w:rsidRPr="009A0674">
              <w:rPr>
                <w:b/>
                <w:iCs/>
                <w:color w:val="000000"/>
                <w:u w:val="single"/>
              </w:rPr>
            </w:r>
            <w:r w:rsidRPr="009A0674">
              <w:rPr>
                <w:b/>
                <w:iCs/>
                <w:color w:val="000000"/>
                <w:u w:val="single"/>
              </w:rPr>
              <w:fldChar w:fldCharType="separate"/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noProof/>
                <w:color w:val="000000"/>
                <w:u w:val="single"/>
              </w:rPr>
              <w:t> </w:t>
            </w:r>
            <w:r w:rsidRPr="009A0674">
              <w:rPr>
                <w:b/>
                <w:iCs/>
                <w:color w:val="000000"/>
                <w:u w:val="single"/>
              </w:rPr>
              <w:fldChar w:fldCharType="end"/>
            </w:r>
          </w:p>
        </w:tc>
      </w:tr>
    </w:tbl>
    <w:p w:rsidR="00CE74B9" w:rsidRDefault="00AC00A3" w:rsidP="00CE74B9">
      <w:pPr>
        <w:pStyle w:val="BodyTextIndent3"/>
        <w:ind w:firstLine="0"/>
        <w:rPr>
          <w:rFonts w:ascii="Verdana" w:hAnsi="Verdana"/>
          <w:b/>
          <w:color w:val="000000"/>
          <w:sz w:val="22"/>
        </w:rPr>
      </w:pPr>
    </w:p>
    <w:p w:rsidR="00CE74B9" w:rsidRDefault="00AC00A3" w:rsidP="00CE74B9">
      <w:pPr>
        <w:numPr>
          <w:ilvl w:val="0"/>
          <w:numId w:val="32"/>
        </w:numPr>
        <w:tabs>
          <w:tab w:val="clear" w:pos="1110"/>
          <w:tab w:val="num" w:pos="360"/>
        </w:tabs>
        <w:ind w:left="360" w:hanging="360"/>
        <w:rPr>
          <w:rFonts w:ascii="Verdana" w:hAnsi="Verdana"/>
          <w:i/>
          <w:color w:val="000000"/>
        </w:rPr>
      </w:pPr>
      <w:r>
        <w:rPr>
          <w:rFonts w:ascii="Verdana" w:hAnsi="Verdana"/>
          <w:b/>
          <w:color w:val="000000"/>
        </w:rPr>
        <w:t xml:space="preserve">For each </w:t>
      </w:r>
      <w:r w:rsidRPr="00663C4B">
        <w:rPr>
          <w:rFonts w:ascii="Verdana" w:hAnsi="Verdana"/>
          <w:b/>
          <w:color w:val="000000"/>
        </w:rPr>
        <w:t>investigator</w:t>
      </w:r>
      <w:r>
        <w:rPr>
          <w:rFonts w:ascii="Verdana" w:hAnsi="Verdana"/>
          <w:b/>
          <w:color w:val="000000"/>
        </w:rPr>
        <w:t xml:space="preserve"> </w:t>
      </w:r>
      <w:r w:rsidRPr="00663C4B">
        <w:rPr>
          <w:rFonts w:ascii="Verdana" w:hAnsi="Verdana"/>
          <w:b/>
          <w:color w:val="000000"/>
        </w:rPr>
        <w:t>and staff member</w:t>
      </w:r>
      <w:r>
        <w:rPr>
          <w:rFonts w:ascii="Verdana" w:hAnsi="Verdana"/>
          <w:b/>
          <w:color w:val="000000"/>
        </w:rPr>
        <w:t xml:space="preserve"> </w:t>
      </w:r>
      <w:r w:rsidRPr="00663C4B">
        <w:rPr>
          <w:rFonts w:ascii="Verdana" w:hAnsi="Verdana"/>
          <w:b/>
          <w:color w:val="000000"/>
        </w:rPr>
        <w:t>involved in the design, conduct and reporting of the research</w:t>
      </w:r>
      <w:r>
        <w:rPr>
          <w:rFonts w:ascii="Verdana" w:hAnsi="Verdana"/>
          <w:b/>
          <w:color w:val="000000"/>
        </w:rPr>
        <w:t xml:space="preserve"> answer the questions below:</w:t>
      </w:r>
      <w:r>
        <w:rPr>
          <w:rFonts w:ascii="Verdana" w:hAnsi="Verdana"/>
          <w:color w:val="000000"/>
        </w:rPr>
        <w:t xml:space="preserve"> </w:t>
      </w:r>
    </w:p>
    <w:p w:rsidR="00CE74B9" w:rsidRDefault="00AC00A3" w:rsidP="00CE74B9">
      <w:pPr>
        <w:ind w:left="720"/>
        <w:rPr>
          <w:rFonts w:ascii="Verdana" w:hAnsi="Verdana"/>
          <w:i/>
          <w:color w:val="000000"/>
          <w:sz w:val="20"/>
          <w:szCs w:val="20"/>
        </w:rPr>
      </w:pPr>
      <w:r>
        <w:rPr>
          <w:rFonts w:ascii="Verdana" w:hAnsi="Verdana"/>
          <w:i/>
          <w:color w:val="000000"/>
          <w:sz w:val="20"/>
          <w:szCs w:val="20"/>
        </w:rPr>
        <w:t>The following definitions are used for Item #6:</w:t>
      </w:r>
    </w:p>
    <w:p w:rsidR="00CE74B9" w:rsidRPr="00663C4B" w:rsidRDefault="00AC00A3" w:rsidP="00CE74B9">
      <w:pPr>
        <w:ind w:left="720"/>
        <w:rPr>
          <w:rFonts w:ascii="Verdana" w:hAnsi="Verdana"/>
          <w:color w:val="000000"/>
          <w:sz w:val="20"/>
          <w:szCs w:val="20"/>
        </w:rPr>
      </w:pPr>
      <w:r w:rsidRPr="00C20416">
        <w:rPr>
          <w:rFonts w:ascii="Verdana" w:hAnsi="Verdana"/>
          <w:b/>
          <w:i/>
          <w:color w:val="000000"/>
          <w:sz w:val="20"/>
          <w:szCs w:val="20"/>
        </w:rPr>
        <w:t>Immediate family</w:t>
      </w:r>
      <w:r w:rsidRPr="00663C4B">
        <w:rPr>
          <w:rFonts w:ascii="Verdana" w:hAnsi="Verdana"/>
          <w:color w:val="000000"/>
          <w:sz w:val="20"/>
          <w:szCs w:val="20"/>
        </w:rPr>
        <w:t xml:space="preserve"> means spo</w:t>
      </w:r>
      <w:r w:rsidRPr="00663C4B">
        <w:rPr>
          <w:rFonts w:ascii="Verdana" w:hAnsi="Verdana"/>
          <w:color w:val="000000"/>
          <w:sz w:val="20"/>
          <w:szCs w:val="20"/>
        </w:rPr>
        <w:t xml:space="preserve">use or a dependent of the employee. </w:t>
      </w:r>
      <w:r w:rsidRPr="00663C4B">
        <w:rPr>
          <w:rFonts w:ascii="Verdana" w:hAnsi="Verdana"/>
          <w:i/>
          <w:color w:val="000000"/>
          <w:sz w:val="20"/>
          <w:szCs w:val="20"/>
        </w:rPr>
        <w:t>Dependent</w:t>
      </w:r>
      <w:r w:rsidRPr="00663C4B">
        <w:rPr>
          <w:rFonts w:ascii="Verdana" w:hAnsi="Verdana"/>
          <w:color w:val="000000"/>
          <w:sz w:val="20"/>
          <w:szCs w:val="20"/>
        </w:rPr>
        <w:t xml:space="preserve"> is any person, regardless of his or her legal residence or domicile, who receives 50% or more of his or her support from the public official or public employee or his or her spouse or who resided with the publi</w:t>
      </w:r>
      <w:r w:rsidRPr="00663C4B">
        <w:rPr>
          <w:rFonts w:ascii="Verdana" w:hAnsi="Verdana"/>
          <w:color w:val="000000"/>
          <w:sz w:val="20"/>
          <w:szCs w:val="20"/>
        </w:rPr>
        <w:t>c official or public employee for more than 180 days during the reporting period.</w:t>
      </w:r>
    </w:p>
    <w:p w:rsidR="00CE74B9" w:rsidRDefault="00AC00A3" w:rsidP="00CE74B9">
      <w:pPr>
        <w:ind w:left="720"/>
        <w:rPr>
          <w:rFonts w:ascii="Verdana" w:hAnsi="Verdana"/>
          <w:color w:val="000000"/>
          <w:sz w:val="20"/>
          <w:szCs w:val="20"/>
        </w:rPr>
      </w:pPr>
      <w:r w:rsidRPr="00C20416">
        <w:rPr>
          <w:rFonts w:ascii="Verdana" w:hAnsi="Verdana"/>
          <w:b/>
          <w:i/>
          <w:color w:val="000000"/>
          <w:sz w:val="20"/>
          <w:szCs w:val="20"/>
        </w:rPr>
        <w:t>Financial Interest Related to the Research</w:t>
      </w:r>
      <w:r w:rsidRPr="00C20416">
        <w:rPr>
          <w:rFonts w:ascii="Verdana" w:hAnsi="Verdana"/>
          <w:b/>
          <w:color w:val="000000"/>
          <w:sz w:val="20"/>
          <w:szCs w:val="20"/>
        </w:rPr>
        <w:t xml:space="preserve"> </w:t>
      </w:r>
      <w:r w:rsidRPr="00663C4B">
        <w:rPr>
          <w:rFonts w:ascii="Verdana" w:hAnsi="Verdana"/>
          <w:color w:val="000000"/>
          <w:sz w:val="20"/>
          <w:szCs w:val="20"/>
        </w:rPr>
        <w:t>means financial interest in the sponsor, product or service being tested, or competitor of the sponsor.</w:t>
      </w:r>
    </w:p>
    <w:p w:rsidR="00CE74B9" w:rsidRPr="00C20416" w:rsidRDefault="00AC00A3" w:rsidP="00CE74B9">
      <w:pPr>
        <w:ind w:left="720"/>
        <w:rPr>
          <w:rFonts w:ascii="Verdana" w:hAnsi="Verdana"/>
          <w:color w:val="000000"/>
        </w:rPr>
      </w:pPr>
      <w:r w:rsidRPr="00C20416">
        <w:rPr>
          <w:rFonts w:ascii="Verdana" w:hAnsi="Verdana"/>
          <w:color w:val="000000"/>
        </w:rPr>
        <w:t xml:space="preserve">Have each investigator and </w:t>
      </w:r>
      <w:r w:rsidRPr="00C20416">
        <w:rPr>
          <w:rFonts w:ascii="Verdana" w:hAnsi="Verdana"/>
          <w:color w:val="000000"/>
        </w:rPr>
        <w:t xml:space="preserve">staff member involved in the </w:t>
      </w:r>
      <w:proofErr w:type="gramStart"/>
      <w:r w:rsidRPr="00C20416">
        <w:rPr>
          <w:rFonts w:ascii="Verdana" w:hAnsi="Verdana"/>
          <w:color w:val="000000"/>
        </w:rPr>
        <w:t>design,</w:t>
      </w:r>
      <w:proofErr w:type="gramEnd"/>
      <w:r w:rsidRPr="00C20416">
        <w:rPr>
          <w:rFonts w:ascii="Verdana" w:hAnsi="Verdana"/>
          <w:color w:val="000000"/>
        </w:rPr>
        <w:t xml:space="preserve"> conduct and reporting of the research answer the questions below:</w:t>
      </w:r>
    </w:p>
    <w:p w:rsidR="00CE74B9" w:rsidRDefault="00AC00A3" w:rsidP="00CE74B9">
      <w:pPr>
        <w:ind w:left="720"/>
        <w:rPr>
          <w:rFonts w:ascii="Verdana" w:hAnsi="Verdana"/>
          <w:i/>
          <w:color w:val="000000"/>
        </w:rPr>
      </w:pPr>
      <w:r>
        <w:rPr>
          <w:rFonts w:ascii="Verdana" w:hAnsi="Verdana"/>
          <w:i/>
          <w:color w:val="000000"/>
        </w:rPr>
        <w:t>(Repeat this section for each individual)</w:t>
      </w:r>
    </w:p>
    <w:p w:rsidR="00CE74B9" w:rsidRPr="00A47C57" w:rsidRDefault="00AC00A3" w:rsidP="00CE74B9">
      <w:pPr>
        <w:rPr>
          <w:b/>
          <w:color w:val="000000"/>
          <w:u w:val="single"/>
        </w:rPr>
      </w:pPr>
      <w:r w:rsidRPr="00A47C57">
        <w:rPr>
          <w:rFonts w:ascii="Verdana" w:hAnsi="Verdana"/>
          <w:b/>
          <w:i/>
          <w:color w:val="000000"/>
          <w:sz w:val="22"/>
          <w:szCs w:val="22"/>
        </w:rPr>
        <w:t>Name</w:t>
      </w:r>
      <w:r>
        <w:rPr>
          <w:rFonts w:ascii="Verdana" w:hAnsi="Verdana"/>
          <w:b/>
          <w:i/>
          <w:color w:val="000000"/>
          <w:sz w:val="22"/>
          <w:szCs w:val="22"/>
        </w:rPr>
        <w:t>:</w:t>
      </w:r>
      <w:r w:rsidRPr="00A47C57">
        <w:rPr>
          <w:b/>
          <w:color w:val="000000"/>
          <w:u w:val="single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19" w:name="Text30"/>
      <w:r w:rsidRPr="00A47C57">
        <w:rPr>
          <w:b/>
          <w:color w:val="000000"/>
          <w:u w:val="single"/>
        </w:rPr>
        <w:instrText xml:space="preserve"> FORMTEXT </w:instrText>
      </w:r>
      <w:r w:rsidRPr="00A47C57">
        <w:rPr>
          <w:b/>
          <w:color w:val="000000"/>
          <w:u w:val="single"/>
        </w:rPr>
      </w:r>
      <w:r w:rsidRPr="00A47C57">
        <w:rPr>
          <w:b/>
          <w:color w:val="000000"/>
          <w:u w:val="single"/>
        </w:rPr>
        <w:fldChar w:fldCharType="separate"/>
      </w:r>
      <w:r w:rsidRPr="00A47C57">
        <w:rPr>
          <w:b/>
          <w:noProof/>
          <w:color w:val="000000"/>
          <w:u w:val="single"/>
        </w:rPr>
        <w:t> </w:t>
      </w:r>
      <w:r w:rsidRPr="00A47C57">
        <w:rPr>
          <w:b/>
          <w:noProof/>
          <w:color w:val="000000"/>
          <w:u w:val="single"/>
        </w:rPr>
        <w:t> </w:t>
      </w:r>
      <w:r w:rsidRPr="00A47C57">
        <w:rPr>
          <w:b/>
          <w:noProof/>
          <w:color w:val="000000"/>
          <w:u w:val="single"/>
        </w:rPr>
        <w:t> </w:t>
      </w:r>
      <w:r w:rsidRPr="00A47C57">
        <w:rPr>
          <w:b/>
          <w:noProof/>
          <w:color w:val="000000"/>
          <w:u w:val="single"/>
        </w:rPr>
        <w:t> </w:t>
      </w:r>
      <w:r w:rsidRPr="00A47C57">
        <w:rPr>
          <w:b/>
          <w:noProof/>
          <w:color w:val="000000"/>
          <w:u w:val="single"/>
        </w:rPr>
        <w:t> </w:t>
      </w:r>
      <w:r w:rsidRPr="00A47C57">
        <w:rPr>
          <w:b/>
          <w:color w:val="000000"/>
          <w:u w:val="single"/>
        </w:rPr>
        <w:fldChar w:fldCharType="end"/>
      </w:r>
      <w:bookmarkEnd w:id="19"/>
    </w:p>
    <w:p w:rsidR="00CE74B9" w:rsidRPr="00A47C57" w:rsidRDefault="00AC00A3" w:rsidP="00CE74B9">
      <w:pPr>
        <w:rPr>
          <w:rFonts w:ascii="Verdana" w:hAnsi="Verdana"/>
          <w:color w:val="000000"/>
          <w:sz w:val="22"/>
          <w:szCs w:val="22"/>
        </w:rPr>
      </w:pPr>
      <w:r w:rsidRPr="00A47C57">
        <w:rPr>
          <w:rFonts w:ascii="Verdana" w:hAnsi="Verdana"/>
          <w:color w:val="000000"/>
          <w:sz w:val="22"/>
          <w:szCs w:val="22"/>
        </w:rPr>
        <w:t>Do you or your immediate family have any of the following? (Check all that apply)</w:t>
      </w:r>
    </w:p>
    <w:tbl>
      <w:tblPr>
        <w:tblStyle w:val="TableGrid"/>
        <w:tblW w:w="4992" w:type="pct"/>
        <w:tblInd w:w="4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2"/>
        <w:gridCol w:w="8757"/>
        <w:gridCol w:w="1709"/>
      </w:tblGrid>
      <w:tr w:rsidR="00CE74B9" w:rsidRPr="00A47C57">
        <w:tc>
          <w:tcPr>
            <w:tcW w:w="242" w:type="pct"/>
          </w:tcPr>
          <w:p w:rsidR="00CE74B9" w:rsidRPr="00A47C57" w:rsidRDefault="00AC00A3" w:rsidP="00CE74B9">
            <w:pPr>
              <w:jc w:val="right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A47C57">
              <w:rPr>
                <w:rFonts w:ascii="Verdana" w:hAnsi="Verdana"/>
                <w:b/>
                <w:color w:val="000000"/>
                <w:sz w:val="22"/>
                <w:szCs w:val="22"/>
              </w:rPr>
              <w:fldChar w:fldCharType="begin">
                <w:ffData>
                  <w:name w:val="Check29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98"/>
            <w:r w:rsidRPr="00A47C57">
              <w:rPr>
                <w:rFonts w:ascii="Verdana" w:hAnsi="Verdana"/>
                <w:b/>
                <w:color w:val="000000"/>
                <w:sz w:val="22"/>
                <w:szCs w:val="22"/>
              </w:rPr>
              <w:instrText xml:space="preserve"> FO</w:instrText>
            </w:r>
            <w:r w:rsidRPr="00A47C57">
              <w:rPr>
                <w:rFonts w:ascii="Verdana" w:hAnsi="Verdana"/>
                <w:b/>
                <w:color w:val="000000"/>
                <w:sz w:val="22"/>
                <w:szCs w:val="22"/>
              </w:rPr>
              <w:instrText xml:space="preserve">RMCHECKBOX </w:instrText>
            </w:r>
            <w:r w:rsidRPr="00A47C57">
              <w:rPr>
                <w:rFonts w:ascii="Verdana" w:hAnsi="Verdana"/>
                <w:b/>
                <w:color w:val="000000"/>
                <w:sz w:val="22"/>
                <w:szCs w:val="22"/>
              </w:rPr>
            </w:r>
            <w:r w:rsidRPr="00A47C57">
              <w:rPr>
                <w:rFonts w:ascii="Verdana" w:hAnsi="Verdana"/>
                <w:b/>
                <w:color w:val="000000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3981" w:type="pct"/>
          </w:tcPr>
          <w:p w:rsidR="00CE74B9" w:rsidRPr="00A47C57" w:rsidRDefault="00AC00A3" w:rsidP="00CE74B9">
            <w:pPr>
              <w:tabs>
                <w:tab w:val="right" w:pos="10800"/>
              </w:tabs>
              <w:rPr>
                <w:rFonts w:ascii="Verdana" w:hAnsi="Verdana"/>
                <w:color w:val="000000"/>
                <w:sz w:val="22"/>
                <w:szCs w:val="22"/>
              </w:rPr>
            </w:pPr>
            <w:r w:rsidRPr="00A47C57">
              <w:rPr>
                <w:rFonts w:ascii="Verdana" w:hAnsi="Verdana"/>
                <w:color w:val="000000"/>
                <w:sz w:val="22"/>
                <w:szCs w:val="22"/>
              </w:rPr>
              <w:t>An ownership interest, stock options, or other equity interest related to the research of any value.</w:t>
            </w:r>
          </w:p>
        </w:tc>
        <w:tc>
          <w:tcPr>
            <w:tcW w:w="777" w:type="pct"/>
          </w:tcPr>
          <w:p w:rsidR="00CE74B9" w:rsidRPr="00A47C57" w:rsidRDefault="00AC00A3" w:rsidP="00CE74B9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CE74B9" w:rsidRPr="00A47C57">
        <w:tc>
          <w:tcPr>
            <w:tcW w:w="242" w:type="pct"/>
          </w:tcPr>
          <w:p w:rsidR="00CE74B9" w:rsidRPr="00A47C57" w:rsidRDefault="00AC00A3" w:rsidP="00CE74B9">
            <w:pPr>
              <w:jc w:val="right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A47C57">
              <w:rPr>
                <w:rFonts w:ascii="Verdana" w:hAnsi="Verdana"/>
                <w:b/>
                <w:color w:val="000000"/>
                <w:sz w:val="22"/>
                <w:szCs w:val="22"/>
              </w:rPr>
              <w:fldChar w:fldCharType="begin">
                <w:ffData>
                  <w:name w:val="Check2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99"/>
            <w:r w:rsidRPr="00A47C57">
              <w:rPr>
                <w:rFonts w:ascii="Verdana" w:hAnsi="Verdana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A47C57">
              <w:rPr>
                <w:rFonts w:ascii="Verdana" w:hAnsi="Verdana"/>
                <w:b/>
                <w:color w:val="000000"/>
                <w:sz w:val="22"/>
                <w:szCs w:val="22"/>
              </w:rPr>
            </w:r>
            <w:r w:rsidRPr="00A47C57">
              <w:rPr>
                <w:rFonts w:ascii="Verdana" w:hAnsi="Verdana"/>
                <w:b/>
                <w:color w:val="000000"/>
                <w:sz w:val="22"/>
                <w:szCs w:val="22"/>
              </w:rPr>
              <w:fldChar w:fldCharType="end"/>
            </w:r>
            <w:bookmarkEnd w:id="21"/>
            <w:r w:rsidRPr="00A47C57">
              <w:rPr>
                <w:rFonts w:ascii="Verdana" w:hAnsi="Verdana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81" w:type="pct"/>
          </w:tcPr>
          <w:p w:rsidR="00CE74B9" w:rsidRPr="00A47C57" w:rsidRDefault="00AC00A3" w:rsidP="00CE74B9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A47C57">
              <w:rPr>
                <w:rFonts w:ascii="Verdana" w:hAnsi="Verdana"/>
                <w:color w:val="000000"/>
                <w:sz w:val="22"/>
                <w:szCs w:val="22"/>
              </w:rPr>
              <w:t>Compensation related to the research unless it meets two tests:</w:t>
            </w:r>
          </w:p>
          <w:p w:rsidR="00CE74B9" w:rsidRPr="00A47C57" w:rsidRDefault="00AC00A3" w:rsidP="00CE74B9">
            <w:pPr>
              <w:numPr>
                <w:ilvl w:val="0"/>
                <w:numId w:val="31"/>
              </w:numPr>
              <w:rPr>
                <w:rFonts w:ascii="Verdana" w:hAnsi="Verdana"/>
                <w:color w:val="000000"/>
                <w:sz w:val="22"/>
                <w:szCs w:val="22"/>
              </w:rPr>
            </w:pPr>
            <w:r w:rsidRPr="00A47C57">
              <w:rPr>
                <w:rFonts w:ascii="Verdana" w:hAnsi="Verdana"/>
                <w:color w:val="000000"/>
                <w:sz w:val="22"/>
                <w:szCs w:val="22"/>
              </w:rPr>
              <w:t>Less than $10,000 in the past year when aggregated for t</w:t>
            </w:r>
            <w:r w:rsidRPr="00A47C57">
              <w:rPr>
                <w:rFonts w:ascii="Verdana" w:hAnsi="Verdana"/>
                <w:color w:val="000000"/>
                <w:sz w:val="22"/>
                <w:szCs w:val="22"/>
              </w:rPr>
              <w:t>he immediate family.</w:t>
            </w:r>
          </w:p>
          <w:p w:rsidR="00CE74B9" w:rsidRPr="00A47C57" w:rsidRDefault="00AC00A3" w:rsidP="00CE74B9">
            <w:pPr>
              <w:numPr>
                <w:ilvl w:val="0"/>
                <w:numId w:val="31"/>
              </w:numPr>
              <w:rPr>
                <w:rFonts w:ascii="Verdana" w:hAnsi="Verdana"/>
                <w:color w:val="000000"/>
                <w:sz w:val="22"/>
                <w:szCs w:val="22"/>
              </w:rPr>
            </w:pPr>
            <w:r w:rsidRPr="00A47C57">
              <w:rPr>
                <w:rFonts w:ascii="Verdana" w:hAnsi="Verdana"/>
                <w:color w:val="000000"/>
                <w:sz w:val="22"/>
                <w:szCs w:val="22"/>
              </w:rPr>
              <w:t xml:space="preserve">Amount will not be affected by the outcome of the research. </w:t>
            </w:r>
          </w:p>
        </w:tc>
        <w:tc>
          <w:tcPr>
            <w:tcW w:w="777" w:type="pct"/>
          </w:tcPr>
          <w:p w:rsidR="00CE74B9" w:rsidRPr="00A47C57" w:rsidRDefault="00AC00A3" w:rsidP="00CE74B9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CE74B9" w:rsidRPr="00A47C57">
        <w:tc>
          <w:tcPr>
            <w:tcW w:w="242" w:type="pct"/>
          </w:tcPr>
          <w:p w:rsidR="00CE74B9" w:rsidRPr="00A47C57" w:rsidRDefault="00AC00A3" w:rsidP="00CE74B9">
            <w:pPr>
              <w:jc w:val="right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A47C57">
              <w:rPr>
                <w:rFonts w:ascii="Verdana" w:hAnsi="Verdana"/>
                <w:b/>
                <w:color w:val="000000"/>
                <w:sz w:val="22"/>
                <w:szCs w:val="22"/>
              </w:rPr>
              <w:fldChar w:fldCharType="begin">
                <w:ffData>
                  <w:name w:val="Check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300"/>
            <w:r w:rsidRPr="00A47C57">
              <w:rPr>
                <w:rFonts w:ascii="Verdana" w:hAnsi="Verdana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A47C57">
              <w:rPr>
                <w:rFonts w:ascii="Verdana" w:hAnsi="Verdana"/>
                <w:b/>
                <w:color w:val="000000"/>
                <w:sz w:val="22"/>
                <w:szCs w:val="22"/>
              </w:rPr>
            </w:r>
            <w:r w:rsidRPr="00A47C57">
              <w:rPr>
                <w:rFonts w:ascii="Verdana" w:hAnsi="Verdana"/>
                <w:b/>
                <w:color w:val="000000"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3981" w:type="pct"/>
          </w:tcPr>
          <w:p w:rsidR="00CE74B9" w:rsidRPr="00A47C57" w:rsidRDefault="00AC00A3" w:rsidP="00CE74B9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A47C57">
              <w:rPr>
                <w:rFonts w:ascii="Verdana" w:hAnsi="Verdana"/>
                <w:color w:val="000000"/>
                <w:sz w:val="22"/>
                <w:szCs w:val="22"/>
              </w:rPr>
              <w:t xml:space="preserve">Proprietary interest related to the research including, but not limited to, a patent, trademark, copyright, or licensing agreement. </w:t>
            </w:r>
          </w:p>
        </w:tc>
        <w:tc>
          <w:tcPr>
            <w:tcW w:w="777" w:type="pct"/>
          </w:tcPr>
          <w:p w:rsidR="00CE74B9" w:rsidRPr="00A47C57" w:rsidRDefault="00AC00A3" w:rsidP="00CE74B9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CE74B9" w:rsidRPr="00A47C57">
        <w:tc>
          <w:tcPr>
            <w:tcW w:w="242" w:type="pct"/>
          </w:tcPr>
          <w:p w:rsidR="00CE74B9" w:rsidRPr="00A47C57" w:rsidRDefault="00AC00A3" w:rsidP="00CE74B9">
            <w:pPr>
              <w:jc w:val="right"/>
              <w:rPr>
                <w:rFonts w:ascii="Verdana" w:hAnsi="Verdana"/>
                <w:b/>
                <w:color w:val="000000"/>
                <w:sz w:val="22"/>
                <w:szCs w:val="22"/>
              </w:rPr>
            </w:pPr>
            <w:r w:rsidRPr="00A47C57">
              <w:rPr>
                <w:rFonts w:ascii="Verdana" w:hAnsi="Verdana"/>
                <w:b/>
                <w:color w:val="000000"/>
                <w:sz w:val="22"/>
                <w:szCs w:val="22"/>
              </w:rPr>
              <w:fldChar w:fldCharType="begin">
                <w:ffData>
                  <w:name w:val="Check3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301"/>
            <w:r w:rsidRPr="00A47C57">
              <w:rPr>
                <w:rFonts w:ascii="Verdana" w:hAnsi="Verdana"/>
                <w:b/>
                <w:color w:val="000000"/>
                <w:sz w:val="22"/>
                <w:szCs w:val="22"/>
              </w:rPr>
              <w:instrText xml:space="preserve"> FORMCHECKBOX </w:instrText>
            </w:r>
            <w:r w:rsidRPr="00A47C57">
              <w:rPr>
                <w:rFonts w:ascii="Verdana" w:hAnsi="Verdana"/>
                <w:b/>
                <w:color w:val="000000"/>
                <w:sz w:val="22"/>
                <w:szCs w:val="22"/>
              </w:rPr>
            </w:r>
            <w:r w:rsidRPr="00A47C57">
              <w:rPr>
                <w:rFonts w:ascii="Verdana" w:hAnsi="Verdana"/>
                <w:b/>
                <w:color w:val="000000"/>
                <w:sz w:val="22"/>
                <w:szCs w:val="22"/>
              </w:rPr>
              <w:fldChar w:fldCharType="end"/>
            </w:r>
            <w:bookmarkEnd w:id="23"/>
          </w:p>
        </w:tc>
        <w:tc>
          <w:tcPr>
            <w:tcW w:w="3981" w:type="pct"/>
          </w:tcPr>
          <w:p w:rsidR="00CE74B9" w:rsidRPr="00A47C57" w:rsidRDefault="00AC00A3" w:rsidP="00CE74B9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A47C57">
              <w:rPr>
                <w:rFonts w:ascii="Verdana" w:hAnsi="Verdana"/>
                <w:color w:val="000000"/>
                <w:sz w:val="22"/>
                <w:szCs w:val="22"/>
              </w:rPr>
              <w:t>B</w:t>
            </w:r>
            <w:r w:rsidRPr="00A47C57">
              <w:rPr>
                <w:rFonts w:ascii="Verdana" w:hAnsi="Verdana"/>
                <w:color w:val="000000"/>
                <w:sz w:val="22"/>
                <w:szCs w:val="22"/>
              </w:rPr>
              <w:t>oard of executive relationship related to the research, regardless of compensation.</w:t>
            </w:r>
          </w:p>
        </w:tc>
        <w:tc>
          <w:tcPr>
            <w:tcW w:w="777" w:type="pct"/>
          </w:tcPr>
          <w:p w:rsidR="00CE74B9" w:rsidRPr="00A47C57" w:rsidRDefault="00AC00A3" w:rsidP="00CE74B9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</w:tbl>
    <w:p w:rsidR="00CE74B9" w:rsidRPr="002816C6" w:rsidRDefault="00AC00A3" w:rsidP="002816C6">
      <w:pPr>
        <w:tabs>
          <w:tab w:val="right" w:pos="10800"/>
        </w:tabs>
        <w:rPr>
          <w:rFonts w:ascii="Verdana" w:hAnsi="Verdana"/>
          <w:color w:val="000000"/>
        </w:rPr>
      </w:pPr>
      <w:r>
        <w:rPr>
          <w:rFonts w:ascii="Verdana" w:hAnsi="Verdana"/>
          <w:b/>
          <w:color w:val="000000"/>
        </w:rPr>
        <w:lastRenderedPageBreak/>
        <w:t>If you checked</w:t>
      </w:r>
      <w:r>
        <w:rPr>
          <w:rFonts w:ascii="Verdana" w:hAnsi="Verdana"/>
          <w:color w:val="000000"/>
        </w:rPr>
        <w:t xml:space="preserve"> </w:t>
      </w:r>
      <w:r w:rsidRPr="003065D9">
        <w:rPr>
          <w:rFonts w:ascii="Verdana" w:hAnsi="Verdana"/>
          <w:b/>
          <w:color w:val="000000"/>
        </w:rPr>
        <w:t>any of the above</w:t>
      </w:r>
      <w:r>
        <w:rPr>
          <w:rFonts w:ascii="Verdana" w:hAnsi="Verdana"/>
          <w:color w:val="000000"/>
        </w:rPr>
        <w:t>, a financial interest disclosure has to be submitted to or currently be on file with the UCM Conflict of Interest Committee (COIC). A comp</w:t>
      </w:r>
      <w:r>
        <w:rPr>
          <w:rFonts w:ascii="Verdana" w:hAnsi="Verdana"/>
          <w:color w:val="000000"/>
        </w:rPr>
        <w:t>leted COIC review has to be available before the IRB will conduct its review.  Please contact the UCM Office of Research for More Information</w:t>
      </w:r>
      <w:r w:rsidRPr="00A47C57">
        <w:rPr>
          <w:rFonts w:ascii="Verdana" w:hAnsi="Verdana"/>
          <w:color w:val="000000"/>
          <w:sz w:val="22"/>
          <w:szCs w:val="22"/>
        </w:rPr>
        <w:t>.</w:t>
      </w:r>
    </w:p>
    <w:p w:rsidR="00CE74B9" w:rsidRDefault="00AC00A3" w:rsidP="00CE74B9">
      <w:pPr>
        <w:pStyle w:val="BodyTextIndent3"/>
        <w:ind w:firstLine="0"/>
        <w:rPr>
          <w:rFonts w:ascii="Verdana" w:hAnsi="Verdana"/>
          <w:b/>
          <w:color w:val="000000"/>
          <w:sz w:val="22"/>
        </w:rPr>
      </w:pPr>
    </w:p>
    <w:p w:rsidR="00CE74B9" w:rsidRPr="00B772BD" w:rsidRDefault="00AC00A3" w:rsidP="00CE74B9">
      <w:pPr>
        <w:pStyle w:val="BodyTextIndent3"/>
        <w:ind w:firstLine="0"/>
        <w:rPr>
          <w:rFonts w:ascii="Verdana" w:hAnsi="Verdana"/>
          <w:color w:val="000000"/>
          <w:sz w:val="22"/>
        </w:rPr>
      </w:pPr>
      <w:r>
        <w:rPr>
          <w:rFonts w:ascii="Verdana" w:hAnsi="Verdana"/>
          <w:b/>
          <w:color w:val="000000"/>
          <w:sz w:val="22"/>
        </w:rPr>
        <w:t xml:space="preserve">7. </w:t>
      </w:r>
      <w:r w:rsidRPr="00B772BD">
        <w:rPr>
          <w:rFonts w:ascii="Verdana" w:hAnsi="Verdana"/>
          <w:b/>
          <w:color w:val="000000"/>
          <w:sz w:val="22"/>
        </w:rPr>
        <w:t xml:space="preserve">Since the last IRB review, </w:t>
      </w:r>
      <w:r w:rsidRPr="00B772BD">
        <w:rPr>
          <w:rFonts w:ascii="Verdana" w:hAnsi="Verdana"/>
          <w:color w:val="000000"/>
          <w:sz w:val="22"/>
        </w:rPr>
        <w:t xml:space="preserve">have you received any of the following types of information? </w:t>
      </w:r>
    </w:p>
    <w:p w:rsidR="00CE74B9" w:rsidRDefault="00AC00A3" w:rsidP="00CE74B9">
      <w:pPr>
        <w:pStyle w:val="BodyTextIndent3"/>
        <w:numPr>
          <w:ilvl w:val="0"/>
          <w:numId w:val="10"/>
        </w:numPr>
        <w:tabs>
          <w:tab w:val="clear" w:pos="360"/>
          <w:tab w:val="num" w:pos="720"/>
          <w:tab w:val="right" w:pos="10800"/>
        </w:tabs>
        <w:ind w:left="720"/>
        <w:rPr>
          <w:rFonts w:ascii="Verdana" w:hAnsi="Verdana"/>
          <w:color w:val="000000"/>
          <w:sz w:val="22"/>
        </w:rPr>
      </w:pPr>
      <w:r>
        <w:rPr>
          <w:rFonts w:ascii="Verdana" w:hAnsi="Verdana"/>
          <w:color w:val="000000"/>
          <w:sz w:val="22"/>
        </w:rPr>
        <w:t>M</w:t>
      </w:r>
      <w:r w:rsidRPr="002F6B44">
        <w:rPr>
          <w:rFonts w:ascii="Verdana" w:hAnsi="Verdana"/>
          <w:color w:val="000000"/>
          <w:sz w:val="22"/>
        </w:rPr>
        <w:t xml:space="preserve">ulti-center trial </w:t>
      </w:r>
      <w:r w:rsidRPr="002F6B44">
        <w:rPr>
          <w:rFonts w:ascii="Verdana" w:hAnsi="Verdana"/>
          <w:color w:val="000000"/>
          <w:sz w:val="22"/>
        </w:rPr>
        <w:t xml:space="preserve">reports? </w:t>
      </w:r>
      <w:r w:rsidRPr="00605A7A">
        <w:rPr>
          <w:rFonts w:ascii="Verdana" w:hAnsi="Verdana"/>
          <w:color w:val="000000"/>
          <w:sz w:val="22"/>
        </w:rPr>
        <w:tab/>
      </w:r>
      <w:r>
        <w:rPr>
          <w:rFonts w:ascii="Verdana" w:hAnsi="Verdana"/>
          <w:color w:val="000000"/>
          <w:sz w:val="22"/>
        </w:rPr>
        <w:fldChar w:fldCharType="begin">
          <w:ffData>
            <w:name w:val="Check204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204"/>
      <w:r>
        <w:rPr>
          <w:rFonts w:ascii="Verdana" w:hAnsi="Verdana"/>
          <w:color w:val="000000"/>
          <w:sz w:val="22"/>
        </w:rPr>
        <w:instrText xml:space="preserve"> FORMCHECKBOX </w:instrText>
      </w:r>
      <w:r w:rsidRPr="00926675">
        <w:rPr>
          <w:rFonts w:ascii="Verdana" w:hAnsi="Verdana"/>
          <w:color w:val="000000"/>
          <w:sz w:val="22"/>
        </w:rPr>
      </w:r>
      <w:r>
        <w:rPr>
          <w:rFonts w:ascii="Verdana" w:hAnsi="Verdana"/>
          <w:color w:val="000000"/>
          <w:sz w:val="22"/>
        </w:rPr>
        <w:fldChar w:fldCharType="end"/>
      </w:r>
      <w:bookmarkEnd w:id="24"/>
      <w:r w:rsidRPr="00605A7A">
        <w:rPr>
          <w:rFonts w:ascii="Verdana" w:hAnsi="Verdana"/>
          <w:color w:val="000000"/>
          <w:sz w:val="22"/>
        </w:rPr>
        <w:t xml:space="preserve">Yes </w:t>
      </w:r>
      <w:r w:rsidRPr="00605A7A">
        <w:rPr>
          <w:rFonts w:ascii="Verdana" w:hAnsi="Verdana"/>
          <w:color w:val="000000"/>
          <w:sz w:val="22"/>
        </w:rPr>
        <w:fldChar w:fldCharType="begin">
          <w:ffData>
            <w:name w:val="Check138"/>
            <w:enabled/>
            <w:calcOnExit w:val="0"/>
            <w:checkBox>
              <w:sizeAuto/>
              <w:default w:val="0"/>
            </w:checkBox>
          </w:ffData>
        </w:fldChar>
      </w:r>
      <w:r w:rsidRPr="00605A7A">
        <w:rPr>
          <w:rFonts w:ascii="Verdana" w:hAnsi="Verdana"/>
          <w:color w:val="000000"/>
          <w:sz w:val="22"/>
        </w:rPr>
        <w:instrText xml:space="preserve"> FORMCHECKBOX </w:instrText>
      </w:r>
      <w:r w:rsidRPr="00605A7A">
        <w:rPr>
          <w:rFonts w:ascii="Verdana" w:hAnsi="Verdana"/>
          <w:color w:val="000000"/>
          <w:sz w:val="22"/>
        </w:rPr>
      </w:r>
      <w:r w:rsidRPr="00605A7A">
        <w:rPr>
          <w:rFonts w:ascii="Verdana" w:hAnsi="Verdana"/>
          <w:color w:val="000000"/>
          <w:sz w:val="22"/>
        </w:rPr>
        <w:fldChar w:fldCharType="end"/>
      </w:r>
      <w:r w:rsidRPr="00605A7A">
        <w:rPr>
          <w:rFonts w:ascii="Verdana" w:hAnsi="Verdana"/>
          <w:color w:val="000000"/>
          <w:sz w:val="22"/>
        </w:rPr>
        <w:t>No</w:t>
      </w:r>
      <w:r w:rsidRPr="002F6B44">
        <w:rPr>
          <w:rFonts w:ascii="Verdana" w:hAnsi="Verdana"/>
          <w:color w:val="000000"/>
          <w:sz w:val="22"/>
        </w:rPr>
        <w:br/>
        <w:t xml:space="preserve">If yes, attach a copy of </w:t>
      </w:r>
      <w:r>
        <w:rPr>
          <w:rFonts w:ascii="Verdana" w:hAnsi="Verdana"/>
          <w:color w:val="000000"/>
          <w:sz w:val="22"/>
        </w:rPr>
        <w:t xml:space="preserve">any </w:t>
      </w:r>
      <w:r w:rsidRPr="002F6B44">
        <w:rPr>
          <w:rFonts w:ascii="Verdana" w:hAnsi="Verdana"/>
          <w:color w:val="000000"/>
          <w:sz w:val="22"/>
        </w:rPr>
        <w:t>multi-center trial reports</w:t>
      </w:r>
      <w:r>
        <w:rPr>
          <w:rFonts w:ascii="Verdana" w:hAnsi="Verdana"/>
          <w:color w:val="000000"/>
          <w:sz w:val="22"/>
        </w:rPr>
        <w:t xml:space="preserve"> not previously forwarded to the IRB,</w:t>
      </w:r>
      <w:r w:rsidRPr="002F6B44">
        <w:rPr>
          <w:rFonts w:ascii="Verdana" w:hAnsi="Verdana"/>
          <w:color w:val="000000"/>
          <w:sz w:val="22"/>
        </w:rPr>
        <w:t xml:space="preserve"> and summar</w:t>
      </w:r>
      <w:r>
        <w:rPr>
          <w:rFonts w:ascii="Verdana" w:hAnsi="Verdana"/>
          <w:color w:val="000000"/>
          <w:sz w:val="22"/>
        </w:rPr>
        <w:t>ize</w:t>
      </w:r>
      <w:r w:rsidRPr="002F6B44">
        <w:rPr>
          <w:rFonts w:ascii="Verdana" w:hAnsi="Verdana"/>
          <w:color w:val="000000"/>
          <w:sz w:val="22"/>
        </w:rPr>
        <w:t xml:space="preserve"> those reports</w:t>
      </w:r>
      <w:r>
        <w:rPr>
          <w:rFonts w:ascii="Verdana" w:hAnsi="Verdana"/>
          <w:color w:val="000000"/>
          <w:sz w:val="22"/>
        </w:rPr>
        <w:t xml:space="preserve"> here:</w:t>
      </w:r>
      <w:r w:rsidRPr="00467640">
        <w:rPr>
          <w:b/>
          <w:color w:val="000000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467640">
        <w:rPr>
          <w:b/>
          <w:color w:val="000000"/>
          <w:szCs w:val="24"/>
          <w:u w:val="single"/>
        </w:rPr>
        <w:instrText xml:space="preserve"> FORMTEXT </w:instrText>
      </w:r>
      <w:r w:rsidRPr="00467640">
        <w:rPr>
          <w:b/>
          <w:color w:val="000000"/>
          <w:szCs w:val="24"/>
          <w:u w:val="single"/>
        </w:rPr>
      </w:r>
      <w:r w:rsidRPr="00467640">
        <w:rPr>
          <w:b/>
          <w:color w:val="000000"/>
          <w:szCs w:val="24"/>
          <w:u w:val="single"/>
        </w:rPr>
        <w:fldChar w:fldCharType="separate"/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color w:val="000000"/>
          <w:szCs w:val="24"/>
          <w:u w:val="single"/>
        </w:rPr>
        <w:fldChar w:fldCharType="end"/>
      </w:r>
      <w:r w:rsidRPr="002F6B44">
        <w:rPr>
          <w:rFonts w:ascii="Verdana" w:hAnsi="Verdana"/>
          <w:color w:val="000000"/>
          <w:sz w:val="22"/>
        </w:rPr>
        <w:t xml:space="preserve"> </w:t>
      </w:r>
    </w:p>
    <w:p w:rsidR="00CE74B9" w:rsidRPr="002F6B44" w:rsidRDefault="00AC00A3" w:rsidP="00CE74B9">
      <w:pPr>
        <w:pStyle w:val="BodyTextIndent3"/>
        <w:tabs>
          <w:tab w:val="num" w:pos="720"/>
        </w:tabs>
        <w:ind w:left="720" w:firstLine="0"/>
        <w:rPr>
          <w:rFonts w:ascii="Verdana" w:hAnsi="Verdana"/>
          <w:color w:val="000000"/>
          <w:sz w:val="22"/>
        </w:rPr>
      </w:pPr>
    </w:p>
    <w:p w:rsidR="00CE74B9" w:rsidRDefault="00AC00A3" w:rsidP="00CE74B9">
      <w:pPr>
        <w:pStyle w:val="BodyTextIndent3"/>
        <w:numPr>
          <w:ilvl w:val="0"/>
          <w:numId w:val="10"/>
        </w:numPr>
        <w:tabs>
          <w:tab w:val="clear" w:pos="360"/>
          <w:tab w:val="num" w:pos="720"/>
          <w:tab w:val="right" w:pos="10800"/>
        </w:tabs>
        <w:ind w:left="720"/>
        <w:rPr>
          <w:rFonts w:ascii="Verdana" w:hAnsi="Verdana"/>
          <w:color w:val="000000"/>
          <w:sz w:val="22"/>
        </w:rPr>
      </w:pPr>
      <w:r>
        <w:rPr>
          <w:rFonts w:ascii="Verdana" w:hAnsi="Verdana"/>
          <w:color w:val="000000"/>
          <w:sz w:val="22"/>
        </w:rPr>
        <w:t>D</w:t>
      </w:r>
      <w:r w:rsidRPr="002F6B44">
        <w:rPr>
          <w:rFonts w:ascii="Verdana" w:hAnsi="Verdana"/>
          <w:color w:val="000000"/>
          <w:sz w:val="22"/>
        </w:rPr>
        <w:t xml:space="preserve">ata and safety monitoring board reports? </w:t>
      </w:r>
      <w:r w:rsidRPr="00605A7A">
        <w:rPr>
          <w:rFonts w:ascii="Verdana" w:hAnsi="Verdana"/>
          <w:color w:val="000000"/>
          <w:sz w:val="22"/>
        </w:rPr>
        <w:tab/>
      </w:r>
      <w:r>
        <w:rPr>
          <w:rFonts w:ascii="Verdana" w:hAnsi="Verdana"/>
          <w:color w:val="000000"/>
          <w:sz w:val="22"/>
        </w:rPr>
        <w:fldChar w:fldCharType="begin">
          <w:ffData>
            <w:name w:val="Check20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  <w:color w:val="000000"/>
          <w:sz w:val="22"/>
        </w:rPr>
        <w:instrText xml:space="preserve"> FORMCHECKBOX</w:instrText>
      </w:r>
      <w:r>
        <w:rPr>
          <w:rFonts w:ascii="Verdana" w:hAnsi="Verdana"/>
          <w:color w:val="000000"/>
          <w:sz w:val="22"/>
        </w:rPr>
        <w:instrText xml:space="preserve"> </w:instrText>
      </w:r>
      <w:r w:rsidRPr="00926675">
        <w:rPr>
          <w:rFonts w:ascii="Verdana" w:hAnsi="Verdana"/>
          <w:color w:val="000000"/>
          <w:sz w:val="22"/>
        </w:rPr>
      </w:r>
      <w:r>
        <w:rPr>
          <w:rFonts w:ascii="Verdana" w:hAnsi="Verdana"/>
          <w:color w:val="000000"/>
          <w:sz w:val="22"/>
        </w:rPr>
        <w:fldChar w:fldCharType="end"/>
      </w:r>
      <w:r w:rsidRPr="00605A7A">
        <w:rPr>
          <w:rFonts w:ascii="Verdana" w:hAnsi="Verdana"/>
          <w:color w:val="000000"/>
          <w:sz w:val="22"/>
        </w:rPr>
        <w:t xml:space="preserve">Yes </w:t>
      </w:r>
      <w:r w:rsidRPr="00605A7A">
        <w:rPr>
          <w:rFonts w:ascii="Verdana" w:hAnsi="Verdana"/>
          <w:color w:val="000000"/>
          <w:sz w:val="22"/>
        </w:rPr>
        <w:fldChar w:fldCharType="begin">
          <w:ffData>
            <w:name w:val="Check138"/>
            <w:enabled/>
            <w:calcOnExit w:val="0"/>
            <w:checkBox>
              <w:sizeAuto/>
              <w:default w:val="0"/>
            </w:checkBox>
          </w:ffData>
        </w:fldChar>
      </w:r>
      <w:r w:rsidRPr="00605A7A">
        <w:rPr>
          <w:rFonts w:ascii="Verdana" w:hAnsi="Verdana"/>
          <w:color w:val="000000"/>
          <w:sz w:val="22"/>
        </w:rPr>
        <w:instrText xml:space="preserve"> FORMCHECKBOX </w:instrText>
      </w:r>
      <w:r w:rsidRPr="00605A7A">
        <w:rPr>
          <w:rFonts w:ascii="Verdana" w:hAnsi="Verdana"/>
          <w:color w:val="000000"/>
          <w:sz w:val="22"/>
        </w:rPr>
      </w:r>
      <w:r w:rsidRPr="00605A7A">
        <w:rPr>
          <w:rFonts w:ascii="Verdana" w:hAnsi="Verdana"/>
          <w:color w:val="000000"/>
          <w:sz w:val="22"/>
        </w:rPr>
        <w:fldChar w:fldCharType="end"/>
      </w:r>
      <w:r w:rsidRPr="00605A7A">
        <w:rPr>
          <w:rFonts w:ascii="Verdana" w:hAnsi="Verdana"/>
          <w:color w:val="000000"/>
          <w:sz w:val="22"/>
        </w:rPr>
        <w:t>No</w:t>
      </w:r>
      <w:r w:rsidRPr="002F6B44">
        <w:rPr>
          <w:rFonts w:ascii="Verdana" w:hAnsi="Verdana"/>
          <w:color w:val="000000"/>
          <w:sz w:val="22"/>
        </w:rPr>
        <w:br/>
        <w:t xml:space="preserve">If yes, attach a copy of </w:t>
      </w:r>
      <w:r>
        <w:rPr>
          <w:rFonts w:ascii="Verdana" w:hAnsi="Verdana"/>
          <w:color w:val="000000"/>
          <w:sz w:val="22"/>
        </w:rPr>
        <w:t xml:space="preserve">any </w:t>
      </w:r>
      <w:r w:rsidRPr="002F6B44">
        <w:rPr>
          <w:rFonts w:ascii="Verdana" w:hAnsi="Verdana"/>
          <w:color w:val="000000"/>
          <w:sz w:val="22"/>
        </w:rPr>
        <w:t>data and safety monitoring board reports</w:t>
      </w:r>
      <w:r>
        <w:rPr>
          <w:rFonts w:ascii="Verdana" w:hAnsi="Verdana"/>
          <w:color w:val="000000"/>
          <w:sz w:val="22"/>
        </w:rPr>
        <w:t xml:space="preserve"> not previously forwarded to the IRB,</w:t>
      </w:r>
      <w:r w:rsidRPr="002F6B44">
        <w:rPr>
          <w:rFonts w:ascii="Verdana" w:hAnsi="Verdana"/>
          <w:color w:val="000000"/>
          <w:sz w:val="22"/>
        </w:rPr>
        <w:t xml:space="preserve"> and </w:t>
      </w:r>
      <w:r>
        <w:rPr>
          <w:rFonts w:ascii="Verdana" w:hAnsi="Verdana"/>
          <w:color w:val="000000"/>
          <w:sz w:val="22"/>
        </w:rPr>
        <w:t xml:space="preserve">summarize </w:t>
      </w:r>
      <w:r w:rsidRPr="002F6B44">
        <w:rPr>
          <w:rFonts w:ascii="Verdana" w:hAnsi="Verdana"/>
          <w:color w:val="000000"/>
          <w:sz w:val="22"/>
        </w:rPr>
        <w:t>those reports</w:t>
      </w:r>
      <w:r>
        <w:rPr>
          <w:rFonts w:ascii="Verdana" w:hAnsi="Verdana"/>
          <w:color w:val="000000"/>
          <w:sz w:val="22"/>
        </w:rPr>
        <w:t xml:space="preserve"> here:</w:t>
      </w:r>
      <w:r w:rsidRPr="00467640">
        <w:rPr>
          <w:b/>
          <w:color w:val="000000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467640">
        <w:rPr>
          <w:b/>
          <w:color w:val="000000"/>
          <w:szCs w:val="24"/>
          <w:u w:val="single"/>
        </w:rPr>
        <w:instrText xml:space="preserve"> FORMTEXT </w:instrText>
      </w:r>
      <w:r w:rsidRPr="00467640">
        <w:rPr>
          <w:b/>
          <w:color w:val="000000"/>
          <w:szCs w:val="24"/>
          <w:u w:val="single"/>
        </w:rPr>
      </w:r>
      <w:r w:rsidRPr="00467640">
        <w:rPr>
          <w:b/>
          <w:color w:val="000000"/>
          <w:szCs w:val="24"/>
          <w:u w:val="single"/>
        </w:rPr>
        <w:fldChar w:fldCharType="separate"/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color w:val="000000"/>
          <w:szCs w:val="24"/>
          <w:u w:val="single"/>
        </w:rPr>
        <w:fldChar w:fldCharType="end"/>
      </w:r>
      <w:r>
        <w:rPr>
          <w:rFonts w:ascii="Verdana" w:hAnsi="Verdana"/>
          <w:color w:val="000000"/>
          <w:sz w:val="22"/>
        </w:rPr>
        <w:t xml:space="preserve"> </w:t>
      </w:r>
    </w:p>
    <w:p w:rsidR="00CE74B9" w:rsidRDefault="00AC00A3" w:rsidP="00CE74B9">
      <w:pPr>
        <w:pStyle w:val="BodyTextIndent3"/>
        <w:tabs>
          <w:tab w:val="right" w:pos="10800"/>
        </w:tabs>
        <w:ind w:left="360" w:firstLine="0"/>
        <w:rPr>
          <w:rFonts w:ascii="Verdana" w:hAnsi="Verdana"/>
          <w:color w:val="000000"/>
          <w:sz w:val="22"/>
        </w:rPr>
      </w:pPr>
    </w:p>
    <w:p w:rsidR="00CE74B9" w:rsidRDefault="00AC00A3" w:rsidP="00CE74B9">
      <w:pPr>
        <w:pStyle w:val="BodyTextIndent3"/>
        <w:numPr>
          <w:ilvl w:val="0"/>
          <w:numId w:val="10"/>
        </w:numPr>
        <w:tabs>
          <w:tab w:val="clear" w:pos="360"/>
          <w:tab w:val="num" w:pos="720"/>
          <w:tab w:val="right" w:pos="10800"/>
        </w:tabs>
        <w:ind w:left="720"/>
        <w:rPr>
          <w:rFonts w:ascii="Verdana" w:hAnsi="Verdana"/>
          <w:color w:val="000000"/>
          <w:sz w:val="22"/>
        </w:rPr>
      </w:pPr>
      <w:r>
        <w:rPr>
          <w:rFonts w:ascii="Verdana" w:hAnsi="Verdana"/>
          <w:color w:val="000000"/>
          <w:sz w:val="22"/>
        </w:rPr>
        <w:t xml:space="preserve">Interim findings? </w:t>
      </w:r>
      <w:r w:rsidRPr="00605A7A">
        <w:rPr>
          <w:rFonts w:ascii="Verdana" w:hAnsi="Verdana"/>
          <w:color w:val="000000"/>
          <w:sz w:val="22"/>
        </w:rPr>
        <w:tab/>
      </w:r>
      <w:r>
        <w:rPr>
          <w:rFonts w:ascii="Verdana" w:hAnsi="Verdana"/>
          <w:color w:val="000000"/>
          <w:sz w:val="22"/>
        </w:rPr>
        <w:fldChar w:fldCharType="begin">
          <w:ffData>
            <w:name w:val="Check20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  <w:color w:val="000000"/>
          <w:sz w:val="22"/>
        </w:rPr>
        <w:instrText xml:space="preserve"> FORMCHECKBOX </w:instrText>
      </w:r>
      <w:r w:rsidRPr="00926675">
        <w:rPr>
          <w:rFonts w:ascii="Verdana" w:hAnsi="Verdana"/>
          <w:color w:val="000000"/>
          <w:sz w:val="22"/>
        </w:rPr>
      </w:r>
      <w:r>
        <w:rPr>
          <w:rFonts w:ascii="Verdana" w:hAnsi="Verdana"/>
          <w:color w:val="000000"/>
          <w:sz w:val="22"/>
        </w:rPr>
        <w:fldChar w:fldCharType="end"/>
      </w:r>
      <w:r w:rsidRPr="00605A7A">
        <w:rPr>
          <w:rFonts w:ascii="Verdana" w:hAnsi="Verdana"/>
          <w:color w:val="000000"/>
          <w:sz w:val="22"/>
        </w:rPr>
        <w:t xml:space="preserve">Yes </w:t>
      </w:r>
      <w:r w:rsidRPr="00605A7A">
        <w:rPr>
          <w:rFonts w:ascii="Verdana" w:hAnsi="Verdana"/>
          <w:color w:val="000000"/>
          <w:sz w:val="22"/>
        </w:rPr>
        <w:fldChar w:fldCharType="begin">
          <w:ffData>
            <w:name w:val="Check138"/>
            <w:enabled/>
            <w:calcOnExit w:val="0"/>
            <w:checkBox>
              <w:sizeAuto/>
              <w:default w:val="0"/>
            </w:checkBox>
          </w:ffData>
        </w:fldChar>
      </w:r>
      <w:r w:rsidRPr="00605A7A">
        <w:rPr>
          <w:rFonts w:ascii="Verdana" w:hAnsi="Verdana"/>
          <w:color w:val="000000"/>
          <w:sz w:val="22"/>
        </w:rPr>
        <w:instrText xml:space="preserve"> FORMCHECKBOX </w:instrText>
      </w:r>
      <w:r w:rsidRPr="00605A7A">
        <w:rPr>
          <w:rFonts w:ascii="Verdana" w:hAnsi="Verdana"/>
          <w:color w:val="000000"/>
          <w:sz w:val="22"/>
        </w:rPr>
      </w:r>
      <w:r w:rsidRPr="00605A7A">
        <w:rPr>
          <w:rFonts w:ascii="Verdana" w:hAnsi="Verdana"/>
          <w:color w:val="000000"/>
          <w:sz w:val="22"/>
        </w:rPr>
        <w:fldChar w:fldCharType="end"/>
      </w:r>
      <w:r w:rsidRPr="00605A7A">
        <w:rPr>
          <w:rFonts w:ascii="Verdana" w:hAnsi="Verdana"/>
          <w:color w:val="000000"/>
          <w:sz w:val="22"/>
        </w:rPr>
        <w:t>No</w:t>
      </w:r>
    </w:p>
    <w:p w:rsidR="00CE74B9" w:rsidRDefault="00AC00A3" w:rsidP="00CE74B9">
      <w:pPr>
        <w:pStyle w:val="BodyTextIndent3"/>
        <w:ind w:left="360" w:firstLine="0"/>
        <w:rPr>
          <w:rFonts w:ascii="Verdana" w:hAnsi="Verdana"/>
          <w:color w:val="000000"/>
          <w:sz w:val="22"/>
        </w:rPr>
      </w:pPr>
      <w:r>
        <w:rPr>
          <w:rFonts w:ascii="Verdana" w:hAnsi="Verdana"/>
          <w:color w:val="000000"/>
          <w:sz w:val="22"/>
        </w:rPr>
        <w:tab/>
      </w:r>
      <w:r w:rsidRPr="002F6B44">
        <w:rPr>
          <w:rFonts w:ascii="Verdana" w:hAnsi="Verdana"/>
          <w:color w:val="000000"/>
          <w:sz w:val="22"/>
        </w:rPr>
        <w:t>If yes</w:t>
      </w:r>
      <w:r w:rsidRPr="002F6B44">
        <w:rPr>
          <w:rFonts w:ascii="Verdana" w:hAnsi="Verdana"/>
          <w:color w:val="000000"/>
          <w:sz w:val="22"/>
        </w:rPr>
        <w:t xml:space="preserve">, </w:t>
      </w:r>
      <w:r>
        <w:rPr>
          <w:rFonts w:ascii="Verdana" w:hAnsi="Verdana"/>
          <w:color w:val="000000"/>
          <w:sz w:val="22"/>
        </w:rPr>
        <w:t>s</w:t>
      </w:r>
      <w:r w:rsidRPr="00926675">
        <w:rPr>
          <w:rFonts w:ascii="Verdana" w:hAnsi="Verdana"/>
          <w:color w:val="000000"/>
          <w:sz w:val="22"/>
        </w:rPr>
        <w:t>tate both the positive and ne</w:t>
      </w:r>
      <w:r>
        <w:rPr>
          <w:rFonts w:ascii="Verdana" w:hAnsi="Verdana"/>
          <w:color w:val="000000"/>
          <w:sz w:val="22"/>
        </w:rPr>
        <w:t>gative results received to date:</w:t>
      </w:r>
      <w:r w:rsidRPr="00937D5A">
        <w:rPr>
          <w:b/>
          <w:color w:val="000000"/>
          <w:szCs w:val="24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5" w:name="Text24"/>
      <w:r w:rsidRPr="00937D5A">
        <w:rPr>
          <w:b/>
          <w:color w:val="000000"/>
          <w:szCs w:val="24"/>
          <w:u w:val="single"/>
        </w:rPr>
        <w:instrText xml:space="preserve"> FORMTEXT </w:instrText>
      </w:r>
      <w:r w:rsidRPr="00937D5A">
        <w:rPr>
          <w:b/>
          <w:color w:val="000000"/>
          <w:szCs w:val="24"/>
          <w:u w:val="single"/>
        </w:rPr>
      </w:r>
      <w:r w:rsidRPr="00937D5A">
        <w:rPr>
          <w:b/>
          <w:color w:val="000000"/>
          <w:szCs w:val="24"/>
          <w:u w:val="single"/>
        </w:rPr>
        <w:fldChar w:fldCharType="separate"/>
      </w:r>
      <w:r w:rsidRPr="00937D5A">
        <w:rPr>
          <w:b/>
          <w:noProof/>
          <w:color w:val="000000"/>
          <w:szCs w:val="24"/>
          <w:u w:val="single"/>
        </w:rPr>
        <w:t> </w:t>
      </w:r>
      <w:r w:rsidRPr="00937D5A">
        <w:rPr>
          <w:b/>
          <w:noProof/>
          <w:color w:val="000000"/>
          <w:szCs w:val="24"/>
          <w:u w:val="single"/>
        </w:rPr>
        <w:t> </w:t>
      </w:r>
      <w:r w:rsidRPr="00937D5A">
        <w:rPr>
          <w:b/>
          <w:noProof/>
          <w:color w:val="000000"/>
          <w:szCs w:val="24"/>
          <w:u w:val="single"/>
        </w:rPr>
        <w:t> </w:t>
      </w:r>
      <w:r w:rsidRPr="00937D5A">
        <w:rPr>
          <w:b/>
          <w:noProof/>
          <w:color w:val="000000"/>
          <w:szCs w:val="24"/>
          <w:u w:val="single"/>
        </w:rPr>
        <w:t> </w:t>
      </w:r>
      <w:r w:rsidRPr="00937D5A">
        <w:rPr>
          <w:b/>
          <w:noProof/>
          <w:color w:val="000000"/>
          <w:szCs w:val="24"/>
          <w:u w:val="single"/>
        </w:rPr>
        <w:t> </w:t>
      </w:r>
      <w:r w:rsidRPr="00937D5A">
        <w:rPr>
          <w:b/>
          <w:color w:val="000000"/>
          <w:szCs w:val="24"/>
          <w:u w:val="single"/>
        </w:rPr>
        <w:fldChar w:fldCharType="end"/>
      </w:r>
      <w:bookmarkEnd w:id="25"/>
      <w:r>
        <w:rPr>
          <w:rFonts w:ascii="Verdana" w:hAnsi="Verdana"/>
          <w:color w:val="000000"/>
          <w:sz w:val="22"/>
        </w:rPr>
        <w:t xml:space="preserve"> </w:t>
      </w:r>
    </w:p>
    <w:p w:rsidR="00CE74B9" w:rsidRDefault="00AC00A3" w:rsidP="00CE74B9">
      <w:pPr>
        <w:pStyle w:val="BodyTextIndent3"/>
        <w:tabs>
          <w:tab w:val="right" w:pos="10800"/>
        </w:tabs>
        <w:ind w:left="360" w:firstLine="0"/>
        <w:rPr>
          <w:rFonts w:ascii="Verdana" w:hAnsi="Verdana"/>
          <w:color w:val="000000"/>
          <w:sz w:val="22"/>
        </w:rPr>
      </w:pPr>
    </w:p>
    <w:p w:rsidR="00CE74B9" w:rsidRDefault="00AC00A3" w:rsidP="00CE74B9">
      <w:pPr>
        <w:pStyle w:val="BodyTextIndent3"/>
        <w:numPr>
          <w:ilvl w:val="0"/>
          <w:numId w:val="10"/>
        </w:numPr>
        <w:tabs>
          <w:tab w:val="clear" w:pos="360"/>
          <w:tab w:val="num" w:pos="720"/>
          <w:tab w:val="right" w:pos="10800"/>
        </w:tabs>
        <w:ind w:left="720"/>
        <w:rPr>
          <w:rFonts w:ascii="Verdana" w:hAnsi="Verdana"/>
          <w:color w:val="000000"/>
          <w:sz w:val="22"/>
        </w:rPr>
      </w:pPr>
      <w:r>
        <w:rPr>
          <w:rFonts w:ascii="Verdana" w:hAnsi="Verdana"/>
          <w:color w:val="000000"/>
          <w:sz w:val="22"/>
        </w:rPr>
        <w:t xml:space="preserve">Published literature? </w:t>
      </w:r>
      <w:r w:rsidRPr="00605A7A">
        <w:rPr>
          <w:rFonts w:ascii="Verdana" w:hAnsi="Verdana"/>
          <w:color w:val="000000"/>
          <w:sz w:val="22"/>
        </w:rPr>
        <w:tab/>
      </w:r>
      <w:r>
        <w:rPr>
          <w:rFonts w:ascii="Verdana" w:hAnsi="Verdana"/>
          <w:color w:val="000000"/>
          <w:sz w:val="22"/>
        </w:rPr>
        <w:fldChar w:fldCharType="begin">
          <w:ffData>
            <w:name w:val="Check20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  <w:color w:val="000000"/>
          <w:sz w:val="22"/>
        </w:rPr>
        <w:instrText xml:space="preserve"> FORMCHECKBOX </w:instrText>
      </w:r>
      <w:r w:rsidRPr="00926675">
        <w:rPr>
          <w:rFonts w:ascii="Verdana" w:hAnsi="Verdana"/>
          <w:color w:val="000000"/>
          <w:sz w:val="22"/>
        </w:rPr>
      </w:r>
      <w:r>
        <w:rPr>
          <w:rFonts w:ascii="Verdana" w:hAnsi="Verdana"/>
          <w:color w:val="000000"/>
          <w:sz w:val="22"/>
        </w:rPr>
        <w:fldChar w:fldCharType="end"/>
      </w:r>
      <w:r w:rsidRPr="00605A7A">
        <w:rPr>
          <w:rFonts w:ascii="Verdana" w:hAnsi="Verdana"/>
          <w:color w:val="000000"/>
          <w:sz w:val="22"/>
        </w:rPr>
        <w:t xml:space="preserve">Yes </w:t>
      </w:r>
      <w:r w:rsidRPr="00605A7A">
        <w:rPr>
          <w:rFonts w:ascii="Verdana" w:hAnsi="Verdana"/>
          <w:color w:val="000000"/>
          <w:sz w:val="22"/>
        </w:rPr>
        <w:fldChar w:fldCharType="begin">
          <w:ffData>
            <w:name w:val="Check138"/>
            <w:enabled/>
            <w:calcOnExit w:val="0"/>
            <w:checkBox>
              <w:sizeAuto/>
              <w:default w:val="0"/>
            </w:checkBox>
          </w:ffData>
        </w:fldChar>
      </w:r>
      <w:r w:rsidRPr="00605A7A">
        <w:rPr>
          <w:rFonts w:ascii="Verdana" w:hAnsi="Verdana"/>
          <w:color w:val="000000"/>
          <w:sz w:val="22"/>
        </w:rPr>
        <w:instrText xml:space="preserve"> FORMCHECKBOX </w:instrText>
      </w:r>
      <w:r w:rsidRPr="00605A7A">
        <w:rPr>
          <w:rFonts w:ascii="Verdana" w:hAnsi="Verdana"/>
          <w:color w:val="000000"/>
          <w:sz w:val="22"/>
        </w:rPr>
      </w:r>
      <w:r w:rsidRPr="00605A7A">
        <w:rPr>
          <w:rFonts w:ascii="Verdana" w:hAnsi="Verdana"/>
          <w:color w:val="000000"/>
          <w:sz w:val="22"/>
        </w:rPr>
        <w:fldChar w:fldCharType="end"/>
      </w:r>
      <w:r w:rsidRPr="00605A7A">
        <w:rPr>
          <w:rFonts w:ascii="Verdana" w:hAnsi="Verdana"/>
          <w:color w:val="000000"/>
          <w:sz w:val="22"/>
        </w:rPr>
        <w:t>No</w:t>
      </w:r>
    </w:p>
    <w:p w:rsidR="00CE74B9" w:rsidRDefault="00AC00A3" w:rsidP="00CE74B9">
      <w:pPr>
        <w:pStyle w:val="BodyTextIndent3"/>
        <w:ind w:left="720" w:firstLine="0"/>
        <w:rPr>
          <w:rFonts w:ascii="Verdana" w:hAnsi="Verdana"/>
          <w:color w:val="000000"/>
          <w:sz w:val="22"/>
        </w:rPr>
      </w:pPr>
      <w:r>
        <w:rPr>
          <w:rFonts w:ascii="Verdana" w:hAnsi="Verdana"/>
          <w:color w:val="000000"/>
          <w:sz w:val="22"/>
        </w:rPr>
        <w:t>I</w:t>
      </w:r>
      <w:r w:rsidRPr="002F6B44">
        <w:rPr>
          <w:rFonts w:ascii="Verdana" w:hAnsi="Verdana"/>
          <w:color w:val="000000"/>
          <w:sz w:val="22"/>
        </w:rPr>
        <w:t xml:space="preserve">f yes, </w:t>
      </w:r>
      <w:r>
        <w:rPr>
          <w:rFonts w:ascii="Verdana" w:hAnsi="Verdana"/>
          <w:color w:val="000000"/>
          <w:sz w:val="22"/>
        </w:rPr>
        <w:t>attach a copy and summarize the published findings here:</w:t>
      </w:r>
      <w:r w:rsidRPr="00937D5A">
        <w:rPr>
          <w:b/>
          <w:color w:val="000000"/>
          <w:szCs w:val="24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937D5A">
        <w:rPr>
          <w:b/>
          <w:color w:val="000000"/>
          <w:szCs w:val="24"/>
          <w:u w:val="single"/>
        </w:rPr>
        <w:instrText xml:space="preserve"> FORMTEXT </w:instrText>
      </w:r>
      <w:r w:rsidRPr="00937D5A">
        <w:rPr>
          <w:b/>
          <w:color w:val="000000"/>
          <w:szCs w:val="24"/>
          <w:u w:val="single"/>
        </w:rPr>
      </w:r>
      <w:r w:rsidRPr="00937D5A">
        <w:rPr>
          <w:b/>
          <w:color w:val="000000"/>
          <w:szCs w:val="24"/>
          <w:u w:val="single"/>
        </w:rPr>
        <w:fldChar w:fldCharType="separate"/>
      </w:r>
      <w:r w:rsidRPr="00937D5A">
        <w:rPr>
          <w:b/>
          <w:noProof/>
          <w:color w:val="000000"/>
          <w:szCs w:val="24"/>
          <w:u w:val="single"/>
        </w:rPr>
        <w:t> </w:t>
      </w:r>
      <w:r w:rsidRPr="00937D5A">
        <w:rPr>
          <w:b/>
          <w:noProof/>
          <w:color w:val="000000"/>
          <w:szCs w:val="24"/>
          <w:u w:val="single"/>
        </w:rPr>
        <w:t> </w:t>
      </w:r>
      <w:r w:rsidRPr="00937D5A">
        <w:rPr>
          <w:b/>
          <w:noProof/>
          <w:color w:val="000000"/>
          <w:szCs w:val="24"/>
          <w:u w:val="single"/>
        </w:rPr>
        <w:t> </w:t>
      </w:r>
      <w:r w:rsidRPr="00937D5A">
        <w:rPr>
          <w:b/>
          <w:noProof/>
          <w:color w:val="000000"/>
          <w:szCs w:val="24"/>
          <w:u w:val="single"/>
        </w:rPr>
        <w:t> </w:t>
      </w:r>
      <w:r w:rsidRPr="00937D5A">
        <w:rPr>
          <w:b/>
          <w:noProof/>
          <w:color w:val="000000"/>
          <w:szCs w:val="24"/>
          <w:u w:val="single"/>
        </w:rPr>
        <w:t> </w:t>
      </w:r>
      <w:r w:rsidRPr="00937D5A">
        <w:rPr>
          <w:b/>
          <w:color w:val="000000"/>
          <w:szCs w:val="24"/>
          <w:u w:val="single"/>
        </w:rPr>
        <w:fldChar w:fldCharType="end"/>
      </w:r>
      <w:r>
        <w:rPr>
          <w:rFonts w:ascii="Verdana" w:hAnsi="Verdana"/>
          <w:color w:val="000000"/>
          <w:sz w:val="22"/>
        </w:rPr>
        <w:t xml:space="preserve"> </w:t>
      </w:r>
    </w:p>
    <w:p w:rsidR="00CE74B9" w:rsidRDefault="00AC00A3" w:rsidP="00CE74B9">
      <w:pPr>
        <w:pStyle w:val="BodyTextIndent3"/>
        <w:tabs>
          <w:tab w:val="right" w:pos="10800"/>
        </w:tabs>
        <w:ind w:left="360" w:firstLine="0"/>
        <w:rPr>
          <w:rFonts w:ascii="Verdana" w:hAnsi="Verdana"/>
          <w:color w:val="000000"/>
          <w:sz w:val="22"/>
        </w:rPr>
      </w:pPr>
    </w:p>
    <w:p w:rsidR="00CE74B9" w:rsidRDefault="00AC00A3" w:rsidP="00CE74B9">
      <w:pPr>
        <w:pStyle w:val="BodyTextIndent3"/>
        <w:numPr>
          <w:ilvl w:val="0"/>
          <w:numId w:val="10"/>
        </w:numPr>
        <w:tabs>
          <w:tab w:val="clear" w:pos="360"/>
          <w:tab w:val="num" w:pos="720"/>
          <w:tab w:val="right" w:pos="10800"/>
        </w:tabs>
        <w:ind w:left="720"/>
        <w:rPr>
          <w:rFonts w:ascii="Verdana" w:hAnsi="Verdana"/>
          <w:color w:val="000000"/>
          <w:sz w:val="22"/>
        </w:rPr>
      </w:pPr>
      <w:r>
        <w:rPr>
          <w:rFonts w:ascii="Verdana" w:hAnsi="Verdana"/>
          <w:color w:val="000000"/>
          <w:sz w:val="22"/>
        </w:rPr>
        <w:t xml:space="preserve">Any </w:t>
      </w:r>
      <w:r w:rsidRPr="002F6B44">
        <w:rPr>
          <w:rFonts w:ascii="Verdana" w:hAnsi="Verdana"/>
          <w:color w:val="000000"/>
          <w:sz w:val="22"/>
        </w:rPr>
        <w:t>other relevant i</w:t>
      </w:r>
      <w:r w:rsidRPr="002F6B44">
        <w:rPr>
          <w:rFonts w:ascii="Verdana" w:hAnsi="Verdana"/>
          <w:color w:val="000000"/>
          <w:sz w:val="22"/>
        </w:rPr>
        <w:t xml:space="preserve">nformation regarding this research, especially information about risks associated with the research? </w:t>
      </w:r>
      <w:r w:rsidRPr="00605A7A">
        <w:rPr>
          <w:rFonts w:ascii="Verdana" w:hAnsi="Verdana"/>
          <w:color w:val="000000"/>
          <w:sz w:val="22"/>
        </w:rPr>
        <w:tab/>
      </w:r>
      <w:r>
        <w:rPr>
          <w:rFonts w:ascii="Verdana" w:hAnsi="Verdana"/>
          <w:color w:val="000000"/>
          <w:sz w:val="22"/>
        </w:rPr>
        <w:fldChar w:fldCharType="begin">
          <w:ffData>
            <w:name w:val="Check205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205"/>
      <w:r>
        <w:rPr>
          <w:rFonts w:ascii="Verdana" w:hAnsi="Verdana"/>
          <w:color w:val="000000"/>
          <w:sz w:val="22"/>
        </w:rPr>
        <w:instrText xml:space="preserve"> FORMCHECKBOX </w:instrText>
      </w:r>
      <w:r w:rsidRPr="00937D5A">
        <w:rPr>
          <w:rFonts w:ascii="Verdana" w:hAnsi="Verdana"/>
          <w:color w:val="000000"/>
          <w:sz w:val="22"/>
        </w:rPr>
      </w:r>
      <w:r>
        <w:rPr>
          <w:rFonts w:ascii="Verdana" w:hAnsi="Verdana"/>
          <w:color w:val="000000"/>
          <w:sz w:val="22"/>
        </w:rPr>
        <w:fldChar w:fldCharType="end"/>
      </w:r>
      <w:bookmarkEnd w:id="26"/>
      <w:r w:rsidRPr="00605A7A">
        <w:rPr>
          <w:rFonts w:ascii="Verdana" w:hAnsi="Verdana"/>
          <w:color w:val="000000"/>
          <w:sz w:val="22"/>
        </w:rPr>
        <w:t xml:space="preserve">Yes </w:t>
      </w:r>
      <w:r w:rsidRPr="00605A7A">
        <w:rPr>
          <w:rFonts w:ascii="Verdana" w:hAnsi="Verdana"/>
          <w:color w:val="000000"/>
          <w:sz w:val="22"/>
        </w:rPr>
        <w:fldChar w:fldCharType="begin">
          <w:ffData>
            <w:name w:val="Check138"/>
            <w:enabled/>
            <w:calcOnExit w:val="0"/>
            <w:checkBox>
              <w:sizeAuto/>
              <w:default w:val="0"/>
            </w:checkBox>
          </w:ffData>
        </w:fldChar>
      </w:r>
      <w:r w:rsidRPr="00605A7A">
        <w:rPr>
          <w:rFonts w:ascii="Verdana" w:hAnsi="Verdana"/>
          <w:color w:val="000000"/>
          <w:sz w:val="22"/>
        </w:rPr>
        <w:instrText xml:space="preserve"> FORMCHECKBOX </w:instrText>
      </w:r>
      <w:r w:rsidRPr="00605A7A">
        <w:rPr>
          <w:rFonts w:ascii="Verdana" w:hAnsi="Verdana"/>
          <w:color w:val="000000"/>
          <w:sz w:val="22"/>
        </w:rPr>
      </w:r>
      <w:r w:rsidRPr="00605A7A">
        <w:rPr>
          <w:rFonts w:ascii="Verdana" w:hAnsi="Verdana"/>
          <w:color w:val="000000"/>
          <w:sz w:val="22"/>
        </w:rPr>
        <w:fldChar w:fldCharType="end"/>
      </w:r>
      <w:r w:rsidRPr="00605A7A">
        <w:rPr>
          <w:rFonts w:ascii="Verdana" w:hAnsi="Verdana"/>
          <w:color w:val="000000"/>
          <w:sz w:val="22"/>
        </w:rPr>
        <w:t>No</w:t>
      </w:r>
      <w:r w:rsidRPr="002F6B44">
        <w:rPr>
          <w:rFonts w:ascii="Verdana" w:hAnsi="Verdana"/>
          <w:color w:val="000000"/>
          <w:sz w:val="22"/>
        </w:rPr>
        <w:br/>
        <w:t>If yes, attach a copy</w:t>
      </w:r>
      <w:r>
        <w:rPr>
          <w:rFonts w:ascii="Verdana" w:hAnsi="Verdana"/>
          <w:color w:val="000000"/>
          <w:sz w:val="22"/>
        </w:rPr>
        <w:t xml:space="preserve"> if applicable, and </w:t>
      </w:r>
      <w:r w:rsidRPr="002F6B44">
        <w:rPr>
          <w:rFonts w:ascii="Verdana" w:hAnsi="Verdana"/>
          <w:color w:val="000000"/>
          <w:sz w:val="22"/>
        </w:rPr>
        <w:t>summar</w:t>
      </w:r>
      <w:r>
        <w:rPr>
          <w:rFonts w:ascii="Verdana" w:hAnsi="Verdana"/>
          <w:color w:val="000000"/>
          <w:sz w:val="22"/>
        </w:rPr>
        <w:t xml:space="preserve">ize </w:t>
      </w:r>
      <w:r w:rsidRPr="002F6B44">
        <w:rPr>
          <w:rFonts w:ascii="Verdana" w:hAnsi="Verdana"/>
          <w:color w:val="000000"/>
          <w:sz w:val="22"/>
        </w:rPr>
        <w:t>this information</w:t>
      </w:r>
      <w:r>
        <w:rPr>
          <w:rFonts w:ascii="Verdana" w:hAnsi="Verdana"/>
          <w:color w:val="000000"/>
          <w:sz w:val="22"/>
        </w:rPr>
        <w:t xml:space="preserve"> here:</w:t>
      </w:r>
      <w:r w:rsidRPr="00467640">
        <w:rPr>
          <w:b/>
          <w:color w:val="000000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467640">
        <w:rPr>
          <w:b/>
          <w:color w:val="000000"/>
          <w:szCs w:val="24"/>
          <w:u w:val="single"/>
        </w:rPr>
        <w:instrText xml:space="preserve"> FORMTEXT </w:instrText>
      </w:r>
      <w:r w:rsidRPr="00467640">
        <w:rPr>
          <w:b/>
          <w:color w:val="000000"/>
          <w:szCs w:val="24"/>
          <w:u w:val="single"/>
        </w:rPr>
      </w:r>
      <w:r w:rsidRPr="00467640">
        <w:rPr>
          <w:b/>
          <w:color w:val="000000"/>
          <w:szCs w:val="24"/>
          <w:u w:val="single"/>
        </w:rPr>
        <w:fldChar w:fldCharType="separate"/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color w:val="000000"/>
          <w:szCs w:val="24"/>
          <w:u w:val="single"/>
        </w:rPr>
        <w:fldChar w:fldCharType="end"/>
      </w:r>
      <w:r>
        <w:rPr>
          <w:rFonts w:ascii="Verdana" w:hAnsi="Verdana"/>
          <w:color w:val="000000"/>
          <w:sz w:val="22"/>
        </w:rPr>
        <w:t xml:space="preserve"> </w:t>
      </w:r>
    </w:p>
    <w:p w:rsidR="00CE74B9" w:rsidRDefault="00AC00A3" w:rsidP="00CE74B9">
      <w:pPr>
        <w:pStyle w:val="BodyTextIndent3"/>
        <w:tabs>
          <w:tab w:val="right" w:pos="10800"/>
        </w:tabs>
        <w:ind w:left="360" w:firstLine="0"/>
        <w:rPr>
          <w:rFonts w:ascii="Verdana" w:hAnsi="Verdana"/>
          <w:color w:val="000000"/>
          <w:sz w:val="22"/>
        </w:rPr>
      </w:pPr>
    </w:p>
    <w:p w:rsidR="00CE74B9" w:rsidRDefault="00AC00A3" w:rsidP="00CE74B9">
      <w:pPr>
        <w:pStyle w:val="BodyTextIndent3"/>
        <w:numPr>
          <w:ilvl w:val="0"/>
          <w:numId w:val="10"/>
        </w:numPr>
        <w:tabs>
          <w:tab w:val="clear" w:pos="360"/>
          <w:tab w:val="num" w:pos="720"/>
          <w:tab w:val="right" w:pos="10800"/>
        </w:tabs>
        <w:ind w:left="720"/>
        <w:rPr>
          <w:rFonts w:ascii="Verdana" w:hAnsi="Verdana"/>
          <w:color w:val="000000"/>
          <w:sz w:val="22"/>
        </w:rPr>
      </w:pPr>
      <w:r>
        <w:rPr>
          <w:rFonts w:ascii="Verdana" w:hAnsi="Verdana"/>
          <w:color w:val="000000"/>
          <w:sz w:val="22"/>
        </w:rPr>
        <w:t>Could any of the i</w:t>
      </w:r>
      <w:r>
        <w:rPr>
          <w:rFonts w:ascii="Verdana" w:hAnsi="Verdana"/>
          <w:color w:val="000000"/>
          <w:sz w:val="22"/>
        </w:rPr>
        <w:t xml:space="preserve">nformation described above relate to </w:t>
      </w:r>
      <w:r w:rsidRPr="00FD72D2">
        <w:rPr>
          <w:rFonts w:ascii="Verdana" w:hAnsi="Verdana"/>
          <w:color w:val="000000"/>
          <w:sz w:val="22"/>
        </w:rPr>
        <w:t xml:space="preserve">the participants' willingness to continue participating? </w:t>
      </w:r>
      <w:r>
        <w:rPr>
          <w:rFonts w:ascii="Verdana" w:hAnsi="Verdana"/>
          <w:color w:val="000000"/>
          <w:sz w:val="22"/>
        </w:rPr>
        <w:tab/>
      </w:r>
      <w:r>
        <w:rPr>
          <w:rFonts w:ascii="Verdana" w:hAnsi="Verdana"/>
          <w:color w:val="000000"/>
          <w:sz w:val="22"/>
        </w:rPr>
        <w:fldChar w:fldCharType="begin">
          <w:ffData>
            <w:name w:val="Check220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220"/>
      <w:r>
        <w:rPr>
          <w:rFonts w:ascii="Verdana" w:hAnsi="Verdana"/>
          <w:color w:val="000000"/>
          <w:sz w:val="22"/>
        </w:rPr>
        <w:instrText xml:space="preserve"> FORMCHECKBOX </w:instrText>
      </w:r>
      <w:r w:rsidRPr="00FD72D2">
        <w:rPr>
          <w:rFonts w:ascii="Verdana" w:hAnsi="Verdana"/>
          <w:color w:val="000000"/>
          <w:sz w:val="22"/>
        </w:rPr>
      </w:r>
      <w:r>
        <w:rPr>
          <w:rFonts w:ascii="Verdana" w:hAnsi="Verdana"/>
          <w:color w:val="000000"/>
          <w:sz w:val="22"/>
        </w:rPr>
        <w:fldChar w:fldCharType="end"/>
      </w:r>
      <w:bookmarkEnd w:id="27"/>
      <w:r w:rsidRPr="00FD72D2">
        <w:rPr>
          <w:rFonts w:ascii="Verdana" w:hAnsi="Verdana"/>
          <w:color w:val="000000"/>
          <w:sz w:val="22"/>
        </w:rPr>
        <w:t xml:space="preserve">Yes </w:t>
      </w:r>
      <w:r>
        <w:rPr>
          <w:rFonts w:ascii="Verdana" w:hAnsi="Verdana"/>
          <w:color w:val="000000"/>
          <w:sz w:val="22"/>
        </w:rPr>
        <w:fldChar w:fldCharType="begin">
          <w:ffData>
            <w:name w:val="Check219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219"/>
      <w:r>
        <w:rPr>
          <w:rFonts w:ascii="Verdana" w:hAnsi="Verdana"/>
          <w:color w:val="000000"/>
          <w:sz w:val="22"/>
        </w:rPr>
        <w:instrText xml:space="preserve"> FORMCHECKBOX </w:instrText>
      </w:r>
      <w:r w:rsidRPr="00FD72D2">
        <w:rPr>
          <w:rFonts w:ascii="Verdana" w:hAnsi="Verdana"/>
          <w:color w:val="000000"/>
          <w:sz w:val="22"/>
        </w:rPr>
      </w:r>
      <w:r>
        <w:rPr>
          <w:rFonts w:ascii="Verdana" w:hAnsi="Verdana"/>
          <w:color w:val="000000"/>
          <w:sz w:val="22"/>
        </w:rPr>
        <w:fldChar w:fldCharType="end"/>
      </w:r>
      <w:bookmarkEnd w:id="28"/>
      <w:r w:rsidRPr="00FD72D2">
        <w:rPr>
          <w:rFonts w:ascii="Verdana" w:hAnsi="Verdana"/>
          <w:color w:val="000000"/>
          <w:sz w:val="22"/>
        </w:rPr>
        <w:t xml:space="preserve">No </w:t>
      </w:r>
    </w:p>
    <w:p w:rsidR="00CE74B9" w:rsidRDefault="00AC00A3" w:rsidP="00CE74B9">
      <w:pPr>
        <w:pStyle w:val="BodyTextIndent3"/>
        <w:tabs>
          <w:tab w:val="right" w:pos="10800"/>
        </w:tabs>
        <w:ind w:left="720" w:firstLine="0"/>
        <w:rPr>
          <w:rFonts w:ascii="Verdana" w:hAnsi="Verdana"/>
          <w:color w:val="000000"/>
          <w:sz w:val="22"/>
        </w:rPr>
      </w:pPr>
      <w:r w:rsidRPr="00FD72D2">
        <w:rPr>
          <w:rFonts w:ascii="Verdana" w:hAnsi="Verdana"/>
          <w:color w:val="000000"/>
          <w:sz w:val="22"/>
        </w:rPr>
        <w:t xml:space="preserve">If yes, describe </w:t>
      </w:r>
      <w:r>
        <w:rPr>
          <w:rFonts w:ascii="Verdana" w:hAnsi="Verdana"/>
          <w:color w:val="000000"/>
          <w:sz w:val="22"/>
        </w:rPr>
        <w:t xml:space="preserve">here whether and how this information </w:t>
      </w:r>
      <w:r w:rsidRPr="00FD72D2">
        <w:rPr>
          <w:rFonts w:ascii="Verdana" w:hAnsi="Verdana"/>
          <w:color w:val="000000"/>
          <w:sz w:val="22"/>
        </w:rPr>
        <w:t>will be provided to participants</w:t>
      </w:r>
      <w:r>
        <w:rPr>
          <w:rFonts w:ascii="Verdana" w:hAnsi="Verdana"/>
          <w:color w:val="000000"/>
          <w:sz w:val="22"/>
        </w:rPr>
        <w:t>:</w:t>
      </w:r>
      <w:r>
        <w:rPr>
          <w:b/>
          <w:color w:val="000000"/>
          <w:szCs w:val="24"/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9" w:name="Text29"/>
      <w:r>
        <w:rPr>
          <w:b/>
          <w:color w:val="000000"/>
          <w:szCs w:val="24"/>
          <w:u w:val="single"/>
        </w:rPr>
        <w:instrText xml:space="preserve"> FORMTEXT </w:instrText>
      </w:r>
      <w:r w:rsidRPr="00FD72D2">
        <w:rPr>
          <w:b/>
          <w:color w:val="000000"/>
          <w:szCs w:val="24"/>
          <w:u w:val="single"/>
        </w:rPr>
      </w:r>
      <w:r>
        <w:rPr>
          <w:b/>
          <w:color w:val="000000"/>
          <w:szCs w:val="24"/>
          <w:u w:val="single"/>
        </w:rPr>
        <w:fldChar w:fldCharType="separate"/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color w:val="000000"/>
          <w:szCs w:val="24"/>
          <w:u w:val="single"/>
        </w:rPr>
        <w:fldChar w:fldCharType="end"/>
      </w:r>
      <w:bookmarkEnd w:id="29"/>
      <w:r>
        <w:rPr>
          <w:rFonts w:ascii="Verdana" w:hAnsi="Verdana"/>
          <w:color w:val="000000"/>
          <w:sz w:val="22"/>
        </w:rPr>
        <w:t xml:space="preserve"> </w:t>
      </w:r>
    </w:p>
    <w:p w:rsidR="00CE74B9" w:rsidRDefault="00AC00A3" w:rsidP="00CE74B9">
      <w:pPr>
        <w:pStyle w:val="BodyTextIndent3"/>
        <w:tabs>
          <w:tab w:val="right" w:pos="10800"/>
        </w:tabs>
        <w:ind w:left="360" w:firstLine="0"/>
        <w:rPr>
          <w:rFonts w:ascii="Verdana" w:hAnsi="Verdana"/>
          <w:color w:val="000000"/>
          <w:sz w:val="22"/>
        </w:rPr>
      </w:pPr>
    </w:p>
    <w:p w:rsidR="00CE74B9" w:rsidRPr="00B772BD" w:rsidRDefault="00AC00A3" w:rsidP="00CE74B9">
      <w:pPr>
        <w:pStyle w:val="BodyTextIndent3"/>
        <w:ind w:firstLine="0"/>
        <w:rPr>
          <w:rFonts w:ascii="Verdana" w:hAnsi="Verdana"/>
          <w:color w:val="000000"/>
          <w:sz w:val="22"/>
        </w:rPr>
      </w:pPr>
      <w:r>
        <w:rPr>
          <w:rFonts w:ascii="Verdana" w:hAnsi="Verdana"/>
          <w:b/>
          <w:color w:val="000000"/>
          <w:sz w:val="22"/>
        </w:rPr>
        <w:t xml:space="preserve">8. </w:t>
      </w:r>
      <w:r w:rsidRPr="00B772BD">
        <w:rPr>
          <w:rFonts w:ascii="Verdana" w:hAnsi="Verdana"/>
          <w:b/>
          <w:color w:val="000000"/>
          <w:sz w:val="22"/>
        </w:rPr>
        <w:t xml:space="preserve">Since </w:t>
      </w:r>
      <w:r w:rsidRPr="00B772BD">
        <w:rPr>
          <w:rFonts w:ascii="Verdana" w:hAnsi="Verdana"/>
          <w:b/>
          <w:color w:val="000000"/>
          <w:sz w:val="22"/>
        </w:rPr>
        <w:t xml:space="preserve">the last IRB review, </w:t>
      </w:r>
      <w:r w:rsidRPr="00B772BD">
        <w:rPr>
          <w:rFonts w:ascii="Verdana" w:hAnsi="Verdana"/>
          <w:color w:val="000000"/>
          <w:sz w:val="22"/>
        </w:rPr>
        <w:t xml:space="preserve">have any of the following occurred? </w:t>
      </w:r>
    </w:p>
    <w:p w:rsidR="00CE74B9" w:rsidRDefault="00AC00A3" w:rsidP="00CE74B9">
      <w:pPr>
        <w:pStyle w:val="BodyTextIndent3"/>
        <w:numPr>
          <w:ilvl w:val="0"/>
          <w:numId w:val="20"/>
        </w:numPr>
        <w:tabs>
          <w:tab w:val="clear" w:pos="360"/>
          <w:tab w:val="num" w:pos="720"/>
          <w:tab w:val="right" w:pos="10800"/>
        </w:tabs>
        <w:ind w:left="720"/>
        <w:rPr>
          <w:rFonts w:ascii="Verdana" w:hAnsi="Verdana"/>
          <w:color w:val="000000"/>
          <w:sz w:val="22"/>
        </w:rPr>
      </w:pPr>
      <w:r w:rsidRPr="002F6B44">
        <w:rPr>
          <w:rFonts w:ascii="Verdana" w:hAnsi="Verdana"/>
          <w:color w:val="000000"/>
          <w:sz w:val="22"/>
        </w:rPr>
        <w:t>Have participants experi</w:t>
      </w:r>
      <w:r w:rsidRPr="00937D5A">
        <w:rPr>
          <w:rFonts w:ascii="Verdana" w:hAnsi="Verdana"/>
          <w:color w:val="000000"/>
          <w:sz w:val="22"/>
        </w:rPr>
        <w:t xml:space="preserve">enced any </w:t>
      </w:r>
      <w:proofErr w:type="gramStart"/>
      <w:r w:rsidRPr="00937D5A">
        <w:rPr>
          <w:rFonts w:ascii="Verdana" w:hAnsi="Verdana"/>
          <w:color w:val="000000"/>
          <w:sz w:val="22"/>
        </w:rPr>
        <w:t>harms</w:t>
      </w:r>
      <w:proofErr w:type="gramEnd"/>
      <w:r w:rsidRPr="00937D5A">
        <w:rPr>
          <w:rFonts w:ascii="Verdana" w:hAnsi="Verdana"/>
          <w:color w:val="000000"/>
          <w:sz w:val="22"/>
        </w:rPr>
        <w:t xml:space="preserve"> (exp</w:t>
      </w:r>
      <w:r w:rsidRPr="002F6B44">
        <w:rPr>
          <w:rFonts w:ascii="Verdana" w:hAnsi="Verdana"/>
          <w:color w:val="000000"/>
          <w:sz w:val="22"/>
        </w:rPr>
        <w:t xml:space="preserve">ected or unexpected)? </w:t>
      </w:r>
      <w:r w:rsidRPr="00605A7A">
        <w:rPr>
          <w:rFonts w:ascii="Verdana" w:hAnsi="Verdana"/>
          <w:color w:val="000000"/>
          <w:sz w:val="22"/>
        </w:rPr>
        <w:tab/>
      </w:r>
      <w:r>
        <w:rPr>
          <w:rFonts w:ascii="Verdana" w:hAnsi="Verdana"/>
          <w:color w:val="000000"/>
          <w:sz w:val="22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Check206"/>
      <w:r>
        <w:rPr>
          <w:rFonts w:ascii="Verdana" w:hAnsi="Verdana"/>
          <w:color w:val="000000"/>
          <w:sz w:val="22"/>
        </w:rPr>
        <w:instrText xml:space="preserve"> FORMCHECKBOX </w:instrText>
      </w:r>
      <w:r w:rsidRPr="00937D5A">
        <w:rPr>
          <w:rFonts w:ascii="Verdana" w:hAnsi="Verdana"/>
          <w:color w:val="000000"/>
          <w:sz w:val="22"/>
        </w:rPr>
      </w:r>
      <w:r>
        <w:rPr>
          <w:rFonts w:ascii="Verdana" w:hAnsi="Verdana"/>
          <w:color w:val="000000"/>
          <w:sz w:val="22"/>
        </w:rPr>
        <w:fldChar w:fldCharType="end"/>
      </w:r>
      <w:bookmarkEnd w:id="30"/>
      <w:r w:rsidRPr="00605A7A">
        <w:rPr>
          <w:rFonts w:ascii="Verdana" w:hAnsi="Verdana"/>
          <w:color w:val="000000"/>
          <w:sz w:val="22"/>
        </w:rPr>
        <w:t xml:space="preserve">Yes </w:t>
      </w:r>
      <w:r w:rsidRPr="00605A7A">
        <w:rPr>
          <w:rFonts w:ascii="Verdana" w:hAnsi="Verdana"/>
          <w:color w:val="000000"/>
          <w:sz w:val="22"/>
        </w:rPr>
        <w:fldChar w:fldCharType="begin">
          <w:ffData>
            <w:name w:val="Check138"/>
            <w:enabled/>
            <w:calcOnExit w:val="0"/>
            <w:checkBox>
              <w:sizeAuto/>
              <w:default w:val="0"/>
            </w:checkBox>
          </w:ffData>
        </w:fldChar>
      </w:r>
      <w:r w:rsidRPr="00605A7A">
        <w:rPr>
          <w:rFonts w:ascii="Verdana" w:hAnsi="Verdana"/>
          <w:color w:val="000000"/>
          <w:sz w:val="22"/>
        </w:rPr>
        <w:instrText xml:space="preserve"> FORMCHECKBOX </w:instrText>
      </w:r>
      <w:r w:rsidRPr="00605A7A">
        <w:rPr>
          <w:rFonts w:ascii="Verdana" w:hAnsi="Verdana"/>
          <w:color w:val="000000"/>
          <w:sz w:val="22"/>
        </w:rPr>
      </w:r>
      <w:r w:rsidRPr="00605A7A">
        <w:rPr>
          <w:rFonts w:ascii="Verdana" w:hAnsi="Verdana"/>
          <w:color w:val="000000"/>
          <w:sz w:val="22"/>
        </w:rPr>
        <w:fldChar w:fldCharType="end"/>
      </w:r>
      <w:r w:rsidRPr="00605A7A">
        <w:rPr>
          <w:rFonts w:ascii="Verdana" w:hAnsi="Verdana"/>
          <w:color w:val="000000"/>
          <w:sz w:val="22"/>
        </w:rPr>
        <w:t>No</w:t>
      </w:r>
      <w:r w:rsidRPr="002F6B44">
        <w:rPr>
          <w:rFonts w:ascii="Verdana" w:hAnsi="Verdana"/>
          <w:color w:val="000000"/>
          <w:sz w:val="22"/>
        </w:rPr>
        <w:br/>
        <w:t xml:space="preserve">If yes, </w:t>
      </w:r>
      <w:r>
        <w:rPr>
          <w:rFonts w:ascii="Verdana" w:hAnsi="Verdana"/>
          <w:color w:val="000000"/>
          <w:sz w:val="22"/>
        </w:rPr>
        <w:t xml:space="preserve">briefly describe here the harms (serious and/or non-serious) </w:t>
      </w:r>
      <w:r w:rsidRPr="002F6B44">
        <w:rPr>
          <w:rFonts w:ascii="Verdana" w:hAnsi="Verdana"/>
          <w:color w:val="000000"/>
          <w:sz w:val="22"/>
        </w:rPr>
        <w:t>experienced by partic</w:t>
      </w:r>
      <w:r w:rsidRPr="002F6B44">
        <w:rPr>
          <w:rFonts w:ascii="Verdana" w:hAnsi="Verdana"/>
          <w:color w:val="000000"/>
          <w:sz w:val="22"/>
        </w:rPr>
        <w:t>ipants</w:t>
      </w:r>
      <w:r>
        <w:rPr>
          <w:rFonts w:ascii="Verdana" w:hAnsi="Verdana"/>
          <w:color w:val="000000"/>
          <w:sz w:val="22"/>
        </w:rPr>
        <w:t>:</w:t>
      </w:r>
      <w:r w:rsidRPr="00467640">
        <w:rPr>
          <w:b/>
          <w:color w:val="000000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1" w:name="Text2"/>
      <w:r w:rsidRPr="00467640">
        <w:rPr>
          <w:b/>
          <w:color w:val="000000"/>
          <w:szCs w:val="24"/>
          <w:u w:val="single"/>
        </w:rPr>
        <w:instrText xml:space="preserve"> FORMTEXT </w:instrText>
      </w:r>
      <w:r w:rsidRPr="00467640">
        <w:rPr>
          <w:b/>
          <w:color w:val="000000"/>
          <w:szCs w:val="24"/>
          <w:u w:val="single"/>
        </w:rPr>
      </w:r>
      <w:r w:rsidRPr="00467640">
        <w:rPr>
          <w:b/>
          <w:color w:val="000000"/>
          <w:szCs w:val="24"/>
          <w:u w:val="single"/>
        </w:rPr>
        <w:fldChar w:fldCharType="separate"/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color w:val="000000"/>
          <w:szCs w:val="24"/>
          <w:u w:val="single"/>
        </w:rPr>
        <w:fldChar w:fldCharType="end"/>
      </w:r>
      <w:bookmarkEnd w:id="31"/>
      <w:r>
        <w:rPr>
          <w:rFonts w:ascii="Verdana" w:hAnsi="Verdana"/>
          <w:color w:val="000000"/>
          <w:sz w:val="22"/>
        </w:rPr>
        <w:t xml:space="preserve"> </w:t>
      </w:r>
    </w:p>
    <w:p w:rsidR="00CE74B9" w:rsidRPr="002F6B44" w:rsidRDefault="00AC00A3" w:rsidP="00CE74B9">
      <w:pPr>
        <w:pStyle w:val="BodyTextIndent3"/>
        <w:tabs>
          <w:tab w:val="num" w:pos="720"/>
        </w:tabs>
        <w:ind w:left="720" w:firstLine="0"/>
        <w:rPr>
          <w:rFonts w:ascii="Verdana" w:hAnsi="Verdana"/>
          <w:color w:val="000000"/>
          <w:sz w:val="22"/>
        </w:rPr>
      </w:pPr>
    </w:p>
    <w:p w:rsidR="00CE74B9" w:rsidRDefault="00AC00A3" w:rsidP="00CE74B9">
      <w:pPr>
        <w:pStyle w:val="BodyTextIndent3"/>
        <w:numPr>
          <w:ilvl w:val="0"/>
          <w:numId w:val="20"/>
        </w:numPr>
        <w:tabs>
          <w:tab w:val="clear" w:pos="360"/>
          <w:tab w:val="num" w:pos="720"/>
          <w:tab w:val="right" w:pos="10800"/>
        </w:tabs>
        <w:ind w:left="720"/>
        <w:rPr>
          <w:rFonts w:ascii="Verdana" w:hAnsi="Verdana"/>
          <w:color w:val="000000"/>
          <w:sz w:val="22"/>
        </w:rPr>
      </w:pPr>
      <w:r w:rsidRPr="002F6B44">
        <w:rPr>
          <w:rFonts w:ascii="Verdana" w:hAnsi="Verdana"/>
          <w:color w:val="000000"/>
          <w:sz w:val="22"/>
        </w:rPr>
        <w:t xml:space="preserve">Have there been any unanticipated problems involving risks to participants or others? </w:t>
      </w:r>
    </w:p>
    <w:p w:rsidR="00CE74B9" w:rsidRDefault="00AC00A3" w:rsidP="00CE74B9">
      <w:pPr>
        <w:pStyle w:val="BodyTextIndent3"/>
        <w:tabs>
          <w:tab w:val="right" w:pos="10800"/>
        </w:tabs>
        <w:ind w:left="720" w:firstLine="0"/>
        <w:rPr>
          <w:rFonts w:ascii="Verdana" w:hAnsi="Verdana"/>
          <w:color w:val="000000"/>
          <w:sz w:val="22"/>
        </w:rPr>
      </w:pPr>
      <w:r w:rsidRPr="00605A7A">
        <w:rPr>
          <w:rFonts w:ascii="Verdana" w:hAnsi="Verdana"/>
          <w:color w:val="000000"/>
          <w:sz w:val="22"/>
        </w:rPr>
        <w:tab/>
      </w:r>
      <w:r>
        <w:rPr>
          <w:rFonts w:ascii="Verdana" w:hAnsi="Verdana"/>
          <w:color w:val="000000"/>
          <w:sz w:val="22"/>
        </w:rPr>
        <w:fldChar w:fldCharType="begin">
          <w:ffData>
            <w:name w:val="Check207"/>
            <w:enabled/>
            <w:calcOnExit w:val="0"/>
            <w:checkBox>
              <w:sizeAuto/>
              <w:default w:val="0"/>
            </w:checkBox>
          </w:ffData>
        </w:fldChar>
      </w:r>
      <w:bookmarkStart w:id="32" w:name="Check207"/>
      <w:r>
        <w:rPr>
          <w:rFonts w:ascii="Verdana" w:hAnsi="Verdana"/>
          <w:color w:val="000000"/>
          <w:sz w:val="22"/>
        </w:rPr>
        <w:instrText xml:space="preserve"> FORMCHECKBOX </w:instrText>
      </w:r>
      <w:r w:rsidRPr="00937D5A">
        <w:rPr>
          <w:rFonts w:ascii="Verdana" w:hAnsi="Verdana"/>
          <w:color w:val="000000"/>
          <w:sz w:val="22"/>
        </w:rPr>
      </w:r>
      <w:r>
        <w:rPr>
          <w:rFonts w:ascii="Verdana" w:hAnsi="Verdana"/>
          <w:color w:val="000000"/>
          <w:sz w:val="22"/>
        </w:rPr>
        <w:fldChar w:fldCharType="end"/>
      </w:r>
      <w:bookmarkEnd w:id="32"/>
      <w:r w:rsidRPr="00605A7A">
        <w:rPr>
          <w:rFonts w:ascii="Verdana" w:hAnsi="Verdana"/>
          <w:color w:val="000000"/>
          <w:sz w:val="22"/>
        </w:rPr>
        <w:t xml:space="preserve">Yes </w:t>
      </w:r>
      <w:r w:rsidRPr="00605A7A">
        <w:rPr>
          <w:rFonts w:ascii="Verdana" w:hAnsi="Verdana"/>
          <w:color w:val="000000"/>
          <w:sz w:val="22"/>
        </w:rPr>
        <w:fldChar w:fldCharType="begin">
          <w:ffData>
            <w:name w:val="Check138"/>
            <w:enabled/>
            <w:calcOnExit w:val="0"/>
            <w:checkBox>
              <w:sizeAuto/>
              <w:default w:val="0"/>
            </w:checkBox>
          </w:ffData>
        </w:fldChar>
      </w:r>
      <w:r w:rsidRPr="00605A7A">
        <w:rPr>
          <w:rFonts w:ascii="Verdana" w:hAnsi="Verdana"/>
          <w:color w:val="000000"/>
          <w:sz w:val="22"/>
        </w:rPr>
        <w:instrText xml:space="preserve"> FORMCHECKBOX </w:instrText>
      </w:r>
      <w:r w:rsidRPr="00605A7A">
        <w:rPr>
          <w:rFonts w:ascii="Verdana" w:hAnsi="Verdana"/>
          <w:color w:val="000000"/>
          <w:sz w:val="22"/>
        </w:rPr>
      </w:r>
      <w:r w:rsidRPr="00605A7A">
        <w:rPr>
          <w:rFonts w:ascii="Verdana" w:hAnsi="Verdana"/>
          <w:color w:val="000000"/>
          <w:sz w:val="22"/>
        </w:rPr>
        <w:fldChar w:fldCharType="end"/>
      </w:r>
      <w:r w:rsidRPr="00605A7A">
        <w:rPr>
          <w:rFonts w:ascii="Verdana" w:hAnsi="Verdana"/>
          <w:color w:val="000000"/>
          <w:sz w:val="22"/>
        </w:rPr>
        <w:t>No</w:t>
      </w:r>
      <w:r w:rsidRPr="002F6B44">
        <w:rPr>
          <w:rFonts w:ascii="Verdana" w:hAnsi="Verdana"/>
          <w:color w:val="000000"/>
          <w:sz w:val="22"/>
        </w:rPr>
        <w:br/>
        <w:t xml:space="preserve">If yes, </w:t>
      </w:r>
      <w:proofErr w:type="gramStart"/>
      <w:r>
        <w:rPr>
          <w:rFonts w:ascii="Verdana" w:hAnsi="Verdana"/>
          <w:color w:val="000000"/>
          <w:sz w:val="22"/>
        </w:rPr>
        <w:t>attach</w:t>
      </w:r>
      <w:proofErr w:type="gramEnd"/>
      <w:r>
        <w:rPr>
          <w:rFonts w:ascii="Verdana" w:hAnsi="Verdana"/>
          <w:color w:val="000000"/>
          <w:sz w:val="22"/>
        </w:rPr>
        <w:t xml:space="preserve"> Problem</w:t>
      </w:r>
      <w:r w:rsidRPr="00391F55">
        <w:rPr>
          <w:rFonts w:ascii="Verdana" w:hAnsi="Verdana"/>
          <w:color w:val="000000"/>
          <w:sz w:val="22"/>
        </w:rPr>
        <w:t xml:space="preserve"> Report,</w:t>
      </w:r>
      <w:r>
        <w:rPr>
          <w:rFonts w:ascii="Verdana" w:hAnsi="Verdana"/>
          <w:color w:val="000000"/>
          <w:sz w:val="22"/>
        </w:rPr>
        <w:t xml:space="preserve"> and briefly describe here </w:t>
      </w:r>
      <w:r w:rsidRPr="002F6B44">
        <w:rPr>
          <w:rFonts w:ascii="Verdana" w:hAnsi="Verdana"/>
          <w:color w:val="000000"/>
          <w:sz w:val="22"/>
        </w:rPr>
        <w:t>the unanticipated problems involving risks to participants or</w:t>
      </w:r>
      <w:r w:rsidRPr="002F6B44">
        <w:rPr>
          <w:rFonts w:ascii="Verdana" w:hAnsi="Verdana"/>
          <w:color w:val="000000"/>
          <w:sz w:val="22"/>
        </w:rPr>
        <w:t xml:space="preserve"> others</w:t>
      </w:r>
      <w:r>
        <w:rPr>
          <w:rFonts w:ascii="Verdana" w:hAnsi="Verdana"/>
          <w:color w:val="000000"/>
          <w:sz w:val="22"/>
        </w:rPr>
        <w:t>:</w:t>
      </w:r>
      <w:r w:rsidRPr="00467640">
        <w:rPr>
          <w:b/>
          <w:color w:val="000000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467640">
        <w:rPr>
          <w:b/>
          <w:color w:val="000000"/>
          <w:szCs w:val="24"/>
          <w:u w:val="single"/>
        </w:rPr>
        <w:instrText xml:space="preserve"> FORMTEXT </w:instrText>
      </w:r>
      <w:r w:rsidRPr="00467640">
        <w:rPr>
          <w:b/>
          <w:color w:val="000000"/>
          <w:szCs w:val="24"/>
          <w:u w:val="single"/>
        </w:rPr>
      </w:r>
      <w:r w:rsidRPr="00467640">
        <w:rPr>
          <w:b/>
          <w:color w:val="000000"/>
          <w:szCs w:val="24"/>
          <w:u w:val="single"/>
        </w:rPr>
        <w:fldChar w:fldCharType="separate"/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color w:val="000000"/>
          <w:szCs w:val="24"/>
          <w:u w:val="single"/>
        </w:rPr>
        <w:fldChar w:fldCharType="end"/>
      </w:r>
      <w:r>
        <w:rPr>
          <w:rFonts w:ascii="Verdana" w:hAnsi="Verdana"/>
          <w:color w:val="000000"/>
          <w:sz w:val="22"/>
        </w:rPr>
        <w:t xml:space="preserve"> </w:t>
      </w:r>
    </w:p>
    <w:p w:rsidR="00CE74B9" w:rsidRDefault="00AC00A3" w:rsidP="00CE74B9">
      <w:pPr>
        <w:pStyle w:val="BodyTextIndent3"/>
        <w:tabs>
          <w:tab w:val="num" w:pos="720"/>
        </w:tabs>
        <w:ind w:left="720" w:firstLine="0"/>
        <w:rPr>
          <w:rFonts w:ascii="Verdana" w:hAnsi="Verdana"/>
          <w:color w:val="000000"/>
          <w:sz w:val="22"/>
        </w:rPr>
      </w:pPr>
    </w:p>
    <w:p w:rsidR="00CE74B9" w:rsidRDefault="00AC00A3" w:rsidP="00CE74B9">
      <w:pPr>
        <w:pStyle w:val="BodyTextIndent3"/>
        <w:numPr>
          <w:ilvl w:val="0"/>
          <w:numId w:val="20"/>
        </w:numPr>
        <w:tabs>
          <w:tab w:val="clear" w:pos="360"/>
          <w:tab w:val="num" w:pos="720"/>
          <w:tab w:val="right" w:pos="10800"/>
        </w:tabs>
        <w:ind w:left="720"/>
        <w:rPr>
          <w:rFonts w:ascii="Verdana" w:hAnsi="Verdana"/>
          <w:color w:val="000000"/>
          <w:sz w:val="22"/>
        </w:rPr>
      </w:pPr>
      <w:r w:rsidRPr="002F6B44">
        <w:rPr>
          <w:rFonts w:ascii="Verdana" w:hAnsi="Verdana"/>
          <w:color w:val="000000"/>
          <w:sz w:val="22"/>
        </w:rPr>
        <w:t xml:space="preserve">Have </w:t>
      </w:r>
      <w:r>
        <w:rPr>
          <w:rFonts w:ascii="Verdana" w:hAnsi="Verdana"/>
          <w:color w:val="000000"/>
          <w:sz w:val="22"/>
        </w:rPr>
        <w:t>you have any problems obtaining informed consent</w:t>
      </w:r>
      <w:r w:rsidRPr="002F6B44">
        <w:rPr>
          <w:rFonts w:ascii="Verdana" w:hAnsi="Verdana"/>
          <w:color w:val="000000"/>
          <w:sz w:val="22"/>
        </w:rPr>
        <w:t xml:space="preserve">? </w:t>
      </w:r>
      <w:r w:rsidRPr="00605A7A">
        <w:rPr>
          <w:rFonts w:ascii="Verdana" w:hAnsi="Verdana"/>
          <w:color w:val="000000"/>
          <w:sz w:val="22"/>
        </w:rPr>
        <w:tab/>
      </w:r>
      <w:r>
        <w:rPr>
          <w:rFonts w:ascii="Verdana" w:hAnsi="Verdana"/>
          <w:color w:val="000000"/>
          <w:sz w:val="22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  <w:color w:val="000000"/>
          <w:sz w:val="22"/>
        </w:rPr>
        <w:instrText xml:space="preserve"> FORMCHECKBOX </w:instrText>
      </w:r>
      <w:r w:rsidRPr="00937D5A">
        <w:rPr>
          <w:rFonts w:ascii="Verdana" w:hAnsi="Verdana"/>
          <w:color w:val="000000"/>
          <w:sz w:val="22"/>
        </w:rPr>
      </w:r>
      <w:r>
        <w:rPr>
          <w:rFonts w:ascii="Verdana" w:hAnsi="Verdana"/>
          <w:color w:val="000000"/>
          <w:sz w:val="22"/>
        </w:rPr>
        <w:fldChar w:fldCharType="end"/>
      </w:r>
      <w:r w:rsidRPr="00605A7A">
        <w:rPr>
          <w:rFonts w:ascii="Verdana" w:hAnsi="Verdana"/>
          <w:color w:val="000000"/>
          <w:sz w:val="22"/>
        </w:rPr>
        <w:t xml:space="preserve">Yes </w:t>
      </w:r>
      <w:r w:rsidRPr="00605A7A">
        <w:rPr>
          <w:rFonts w:ascii="Verdana" w:hAnsi="Verdana"/>
          <w:color w:val="000000"/>
          <w:sz w:val="22"/>
        </w:rPr>
        <w:fldChar w:fldCharType="begin">
          <w:ffData>
            <w:name w:val="Check138"/>
            <w:enabled/>
            <w:calcOnExit w:val="0"/>
            <w:checkBox>
              <w:sizeAuto/>
              <w:default w:val="0"/>
            </w:checkBox>
          </w:ffData>
        </w:fldChar>
      </w:r>
      <w:r w:rsidRPr="00605A7A">
        <w:rPr>
          <w:rFonts w:ascii="Verdana" w:hAnsi="Verdana"/>
          <w:color w:val="000000"/>
          <w:sz w:val="22"/>
        </w:rPr>
        <w:instrText xml:space="preserve"> FORMCHECKBOX </w:instrText>
      </w:r>
      <w:r w:rsidRPr="00605A7A">
        <w:rPr>
          <w:rFonts w:ascii="Verdana" w:hAnsi="Verdana"/>
          <w:color w:val="000000"/>
          <w:sz w:val="22"/>
        </w:rPr>
      </w:r>
      <w:r w:rsidRPr="00605A7A">
        <w:rPr>
          <w:rFonts w:ascii="Verdana" w:hAnsi="Verdana"/>
          <w:color w:val="000000"/>
          <w:sz w:val="22"/>
        </w:rPr>
        <w:fldChar w:fldCharType="end"/>
      </w:r>
      <w:r w:rsidRPr="00605A7A">
        <w:rPr>
          <w:rFonts w:ascii="Verdana" w:hAnsi="Verdana"/>
          <w:color w:val="000000"/>
          <w:sz w:val="22"/>
        </w:rPr>
        <w:t>No</w:t>
      </w:r>
      <w:r w:rsidRPr="002F6B44">
        <w:rPr>
          <w:rFonts w:ascii="Verdana" w:hAnsi="Verdana"/>
          <w:color w:val="000000"/>
          <w:sz w:val="22"/>
        </w:rPr>
        <w:br/>
        <w:t xml:space="preserve">If yes, </w:t>
      </w:r>
      <w:r>
        <w:rPr>
          <w:rFonts w:ascii="Verdana" w:hAnsi="Verdana"/>
          <w:color w:val="000000"/>
          <w:sz w:val="22"/>
        </w:rPr>
        <w:t>briefly describe the problems here:</w:t>
      </w:r>
      <w:r w:rsidRPr="00467640">
        <w:rPr>
          <w:b/>
          <w:color w:val="000000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467640">
        <w:rPr>
          <w:b/>
          <w:color w:val="000000"/>
          <w:szCs w:val="24"/>
          <w:u w:val="single"/>
        </w:rPr>
        <w:instrText xml:space="preserve"> FORMTEXT </w:instrText>
      </w:r>
      <w:r w:rsidRPr="00467640">
        <w:rPr>
          <w:b/>
          <w:color w:val="000000"/>
          <w:szCs w:val="24"/>
          <w:u w:val="single"/>
        </w:rPr>
      </w:r>
      <w:r w:rsidRPr="00467640">
        <w:rPr>
          <w:b/>
          <w:color w:val="000000"/>
          <w:szCs w:val="24"/>
          <w:u w:val="single"/>
        </w:rPr>
        <w:fldChar w:fldCharType="separate"/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color w:val="000000"/>
          <w:szCs w:val="24"/>
          <w:u w:val="single"/>
        </w:rPr>
        <w:fldChar w:fldCharType="end"/>
      </w:r>
      <w:r>
        <w:rPr>
          <w:rFonts w:ascii="Verdana" w:hAnsi="Verdana"/>
          <w:color w:val="000000"/>
          <w:sz w:val="22"/>
        </w:rPr>
        <w:t xml:space="preserve"> </w:t>
      </w:r>
    </w:p>
    <w:p w:rsidR="00CE74B9" w:rsidRDefault="00AC00A3" w:rsidP="00CE74B9">
      <w:pPr>
        <w:pStyle w:val="BodyTextIndent3"/>
        <w:tabs>
          <w:tab w:val="num" w:pos="720"/>
        </w:tabs>
        <w:ind w:left="720" w:firstLine="0"/>
        <w:rPr>
          <w:rFonts w:ascii="Verdana" w:hAnsi="Verdana"/>
          <w:color w:val="000000"/>
          <w:sz w:val="22"/>
        </w:rPr>
      </w:pPr>
    </w:p>
    <w:p w:rsidR="00CE74B9" w:rsidRDefault="00AC00A3" w:rsidP="00CE74B9">
      <w:pPr>
        <w:pStyle w:val="BodyTextIndent3"/>
        <w:numPr>
          <w:ilvl w:val="0"/>
          <w:numId w:val="20"/>
        </w:numPr>
        <w:tabs>
          <w:tab w:val="clear" w:pos="360"/>
          <w:tab w:val="num" w:pos="720"/>
          <w:tab w:val="right" w:pos="10800"/>
        </w:tabs>
        <w:ind w:left="720"/>
        <w:rPr>
          <w:rFonts w:ascii="Verdana" w:hAnsi="Verdana"/>
          <w:color w:val="000000"/>
          <w:sz w:val="22"/>
        </w:rPr>
      </w:pPr>
      <w:r w:rsidRPr="002F6B44">
        <w:rPr>
          <w:rFonts w:ascii="Verdana" w:hAnsi="Verdana"/>
          <w:color w:val="000000"/>
          <w:sz w:val="22"/>
        </w:rPr>
        <w:t xml:space="preserve">Have any participants or others complained about the research? </w:t>
      </w:r>
      <w:r>
        <w:rPr>
          <w:rFonts w:ascii="Verdana" w:hAnsi="Verdana"/>
          <w:color w:val="000000"/>
          <w:sz w:val="22"/>
        </w:rPr>
        <w:tab/>
      </w:r>
      <w:r>
        <w:rPr>
          <w:rFonts w:ascii="Verdana" w:hAnsi="Verdana"/>
          <w:color w:val="000000"/>
          <w:sz w:val="22"/>
        </w:rPr>
        <w:fldChar w:fldCharType="begin">
          <w:ffData>
            <w:name w:val="Check208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208"/>
      <w:r>
        <w:rPr>
          <w:rFonts w:ascii="Verdana" w:hAnsi="Verdana"/>
          <w:color w:val="000000"/>
          <w:sz w:val="22"/>
        </w:rPr>
        <w:instrText xml:space="preserve"> FORMCHECKBOX </w:instrText>
      </w:r>
      <w:r w:rsidRPr="00937D5A">
        <w:rPr>
          <w:rFonts w:ascii="Verdana" w:hAnsi="Verdana"/>
          <w:color w:val="000000"/>
          <w:sz w:val="22"/>
        </w:rPr>
      </w:r>
      <w:r>
        <w:rPr>
          <w:rFonts w:ascii="Verdana" w:hAnsi="Verdana"/>
          <w:color w:val="000000"/>
          <w:sz w:val="22"/>
        </w:rPr>
        <w:fldChar w:fldCharType="end"/>
      </w:r>
      <w:bookmarkEnd w:id="33"/>
      <w:r w:rsidRPr="00605A7A">
        <w:rPr>
          <w:rFonts w:ascii="Verdana" w:hAnsi="Verdana"/>
          <w:color w:val="000000"/>
          <w:sz w:val="22"/>
        </w:rPr>
        <w:t xml:space="preserve">Yes </w:t>
      </w:r>
      <w:r w:rsidRPr="00605A7A">
        <w:rPr>
          <w:rFonts w:ascii="Verdana" w:hAnsi="Verdana"/>
          <w:color w:val="000000"/>
          <w:sz w:val="22"/>
        </w:rPr>
        <w:fldChar w:fldCharType="begin">
          <w:ffData>
            <w:name w:val="Check138"/>
            <w:enabled/>
            <w:calcOnExit w:val="0"/>
            <w:checkBox>
              <w:sizeAuto/>
              <w:default w:val="0"/>
            </w:checkBox>
          </w:ffData>
        </w:fldChar>
      </w:r>
      <w:r w:rsidRPr="00605A7A">
        <w:rPr>
          <w:rFonts w:ascii="Verdana" w:hAnsi="Verdana"/>
          <w:color w:val="000000"/>
          <w:sz w:val="22"/>
        </w:rPr>
        <w:instrText xml:space="preserve"> FORMCHECKBOX </w:instrText>
      </w:r>
      <w:r w:rsidRPr="00605A7A">
        <w:rPr>
          <w:rFonts w:ascii="Verdana" w:hAnsi="Verdana"/>
          <w:color w:val="000000"/>
          <w:sz w:val="22"/>
        </w:rPr>
      </w:r>
      <w:r w:rsidRPr="00605A7A">
        <w:rPr>
          <w:rFonts w:ascii="Verdana" w:hAnsi="Verdana"/>
          <w:color w:val="000000"/>
          <w:sz w:val="22"/>
        </w:rPr>
        <w:fldChar w:fldCharType="end"/>
      </w:r>
      <w:r w:rsidRPr="00605A7A">
        <w:rPr>
          <w:rFonts w:ascii="Verdana" w:hAnsi="Verdana"/>
          <w:color w:val="000000"/>
          <w:sz w:val="22"/>
        </w:rPr>
        <w:t>No</w:t>
      </w:r>
      <w:r w:rsidRPr="002F6B44">
        <w:rPr>
          <w:rFonts w:ascii="Verdana" w:hAnsi="Verdana"/>
          <w:color w:val="000000"/>
          <w:sz w:val="22"/>
        </w:rPr>
        <w:br/>
        <w:t xml:space="preserve">If yes, </w:t>
      </w:r>
      <w:r>
        <w:rPr>
          <w:rFonts w:ascii="Verdana" w:hAnsi="Verdana"/>
          <w:color w:val="000000"/>
          <w:sz w:val="22"/>
        </w:rPr>
        <w:t xml:space="preserve">briefly describe </w:t>
      </w:r>
      <w:r w:rsidRPr="002F6B44">
        <w:rPr>
          <w:rFonts w:ascii="Verdana" w:hAnsi="Verdana"/>
          <w:color w:val="000000"/>
          <w:sz w:val="22"/>
        </w:rPr>
        <w:t>the number and nature of the complaints</w:t>
      </w:r>
      <w:r>
        <w:rPr>
          <w:rFonts w:ascii="Verdana" w:hAnsi="Verdana"/>
          <w:color w:val="000000"/>
          <w:sz w:val="22"/>
        </w:rPr>
        <w:t>:</w:t>
      </w:r>
      <w:r w:rsidRPr="00467640">
        <w:rPr>
          <w:b/>
          <w:color w:val="000000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467640">
        <w:rPr>
          <w:b/>
          <w:color w:val="000000"/>
          <w:szCs w:val="24"/>
          <w:u w:val="single"/>
        </w:rPr>
        <w:instrText xml:space="preserve"> FORMTEXT </w:instrText>
      </w:r>
      <w:r w:rsidRPr="00467640">
        <w:rPr>
          <w:b/>
          <w:color w:val="000000"/>
          <w:szCs w:val="24"/>
          <w:u w:val="single"/>
        </w:rPr>
      </w:r>
      <w:r w:rsidRPr="00467640">
        <w:rPr>
          <w:b/>
          <w:color w:val="000000"/>
          <w:szCs w:val="24"/>
          <w:u w:val="single"/>
        </w:rPr>
        <w:fldChar w:fldCharType="separate"/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color w:val="000000"/>
          <w:szCs w:val="24"/>
          <w:u w:val="single"/>
        </w:rPr>
        <w:fldChar w:fldCharType="end"/>
      </w:r>
      <w:r>
        <w:rPr>
          <w:rFonts w:ascii="Verdana" w:hAnsi="Verdana"/>
          <w:color w:val="000000"/>
          <w:sz w:val="22"/>
        </w:rPr>
        <w:t xml:space="preserve"> </w:t>
      </w:r>
    </w:p>
    <w:p w:rsidR="00CE74B9" w:rsidRDefault="00AC00A3" w:rsidP="00CE74B9">
      <w:pPr>
        <w:pStyle w:val="BodyTextIndent3"/>
        <w:tabs>
          <w:tab w:val="num" w:pos="720"/>
        </w:tabs>
        <w:ind w:left="720" w:firstLine="0"/>
        <w:rPr>
          <w:rFonts w:ascii="Verdana" w:hAnsi="Verdana"/>
          <w:color w:val="000000"/>
          <w:sz w:val="22"/>
        </w:rPr>
      </w:pPr>
    </w:p>
    <w:p w:rsidR="00CE74B9" w:rsidRDefault="00AC00A3" w:rsidP="00CE74B9">
      <w:pPr>
        <w:pStyle w:val="BodyTextIndent3"/>
        <w:numPr>
          <w:ilvl w:val="0"/>
          <w:numId w:val="20"/>
        </w:numPr>
        <w:tabs>
          <w:tab w:val="clear" w:pos="360"/>
          <w:tab w:val="num" w:pos="720"/>
          <w:tab w:val="right" w:pos="10800"/>
        </w:tabs>
        <w:ind w:left="720"/>
        <w:rPr>
          <w:rFonts w:ascii="Verdana" w:hAnsi="Verdana"/>
          <w:color w:val="000000"/>
          <w:sz w:val="22"/>
        </w:rPr>
      </w:pPr>
      <w:r>
        <w:rPr>
          <w:rFonts w:ascii="Verdana" w:hAnsi="Verdana"/>
          <w:color w:val="000000"/>
          <w:sz w:val="22"/>
        </w:rPr>
        <w:t xml:space="preserve">Have any participants withdrawn from the research? </w:t>
      </w:r>
      <w:r w:rsidRPr="00605A7A">
        <w:rPr>
          <w:rFonts w:ascii="Verdana" w:hAnsi="Verdana"/>
          <w:color w:val="000000"/>
          <w:sz w:val="22"/>
        </w:rPr>
        <w:tab/>
      </w:r>
      <w:r>
        <w:rPr>
          <w:rFonts w:ascii="Verdana" w:hAnsi="Verdana"/>
          <w:color w:val="000000"/>
          <w:sz w:val="22"/>
        </w:rPr>
        <w:fldChar w:fldCharType="begin">
          <w:ffData>
            <w:name w:val="Check209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Check209"/>
      <w:r>
        <w:rPr>
          <w:rFonts w:ascii="Verdana" w:hAnsi="Verdana"/>
          <w:color w:val="000000"/>
          <w:sz w:val="22"/>
        </w:rPr>
        <w:instrText xml:space="preserve"> FORMCHECKBOX </w:instrText>
      </w:r>
      <w:r w:rsidRPr="007F0095">
        <w:rPr>
          <w:rFonts w:ascii="Verdana" w:hAnsi="Verdana"/>
          <w:color w:val="000000"/>
          <w:sz w:val="22"/>
        </w:rPr>
      </w:r>
      <w:r>
        <w:rPr>
          <w:rFonts w:ascii="Verdana" w:hAnsi="Verdana"/>
          <w:color w:val="000000"/>
          <w:sz w:val="22"/>
        </w:rPr>
        <w:fldChar w:fldCharType="end"/>
      </w:r>
      <w:bookmarkEnd w:id="34"/>
      <w:r w:rsidRPr="00605A7A">
        <w:rPr>
          <w:rFonts w:ascii="Verdana" w:hAnsi="Verdana"/>
          <w:color w:val="000000"/>
          <w:sz w:val="22"/>
        </w:rPr>
        <w:t xml:space="preserve">Yes </w:t>
      </w:r>
      <w:r w:rsidRPr="00605A7A">
        <w:rPr>
          <w:rFonts w:ascii="Verdana" w:hAnsi="Verdana"/>
          <w:color w:val="000000"/>
          <w:sz w:val="22"/>
        </w:rPr>
        <w:fldChar w:fldCharType="begin">
          <w:ffData>
            <w:name w:val="Check138"/>
            <w:enabled/>
            <w:calcOnExit w:val="0"/>
            <w:checkBox>
              <w:sizeAuto/>
              <w:default w:val="0"/>
            </w:checkBox>
          </w:ffData>
        </w:fldChar>
      </w:r>
      <w:r w:rsidRPr="00605A7A">
        <w:rPr>
          <w:rFonts w:ascii="Verdana" w:hAnsi="Verdana"/>
          <w:color w:val="000000"/>
          <w:sz w:val="22"/>
        </w:rPr>
        <w:instrText xml:space="preserve"> FORMCHECKBOX </w:instrText>
      </w:r>
      <w:r w:rsidRPr="00605A7A">
        <w:rPr>
          <w:rFonts w:ascii="Verdana" w:hAnsi="Verdana"/>
          <w:color w:val="000000"/>
          <w:sz w:val="22"/>
        </w:rPr>
      </w:r>
      <w:r w:rsidRPr="00605A7A">
        <w:rPr>
          <w:rFonts w:ascii="Verdana" w:hAnsi="Verdana"/>
          <w:color w:val="000000"/>
          <w:sz w:val="22"/>
        </w:rPr>
        <w:fldChar w:fldCharType="end"/>
      </w:r>
      <w:r w:rsidRPr="00605A7A">
        <w:rPr>
          <w:rFonts w:ascii="Verdana" w:hAnsi="Verdana"/>
          <w:color w:val="000000"/>
          <w:sz w:val="22"/>
        </w:rPr>
        <w:t>No</w:t>
      </w:r>
      <w:r w:rsidRPr="002F6B44">
        <w:rPr>
          <w:rFonts w:ascii="Verdana" w:hAnsi="Verdana"/>
          <w:color w:val="000000"/>
          <w:sz w:val="22"/>
        </w:rPr>
        <w:br/>
        <w:t xml:space="preserve">If yes, </w:t>
      </w:r>
      <w:r>
        <w:rPr>
          <w:rFonts w:ascii="Verdana" w:hAnsi="Verdana"/>
          <w:color w:val="000000"/>
          <w:sz w:val="22"/>
        </w:rPr>
        <w:t xml:space="preserve">indicate </w:t>
      </w:r>
      <w:r w:rsidRPr="002F6B44">
        <w:rPr>
          <w:rFonts w:ascii="Verdana" w:hAnsi="Verdana"/>
          <w:color w:val="000000"/>
          <w:sz w:val="22"/>
        </w:rPr>
        <w:t xml:space="preserve">the number </w:t>
      </w:r>
      <w:r>
        <w:rPr>
          <w:rFonts w:ascii="Verdana" w:hAnsi="Verdana"/>
          <w:color w:val="000000"/>
          <w:sz w:val="22"/>
        </w:rPr>
        <w:t>of with</w:t>
      </w:r>
      <w:r>
        <w:rPr>
          <w:rFonts w:ascii="Verdana" w:hAnsi="Verdana"/>
          <w:color w:val="000000"/>
          <w:sz w:val="22"/>
        </w:rPr>
        <w:t xml:space="preserve">drawals </w:t>
      </w:r>
      <w:r w:rsidRPr="002F6B44">
        <w:rPr>
          <w:rFonts w:ascii="Verdana" w:hAnsi="Verdana"/>
          <w:color w:val="000000"/>
          <w:sz w:val="22"/>
        </w:rPr>
        <w:t xml:space="preserve">and </w:t>
      </w:r>
      <w:r>
        <w:rPr>
          <w:rFonts w:ascii="Verdana" w:hAnsi="Verdana"/>
          <w:color w:val="000000"/>
          <w:sz w:val="22"/>
        </w:rPr>
        <w:t>include the reason for each:</w:t>
      </w:r>
      <w:r w:rsidRPr="00467640">
        <w:rPr>
          <w:b/>
          <w:color w:val="000000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467640">
        <w:rPr>
          <w:b/>
          <w:color w:val="000000"/>
          <w:szCs w:val="24"/>
          <w:u w:val="single"/>
        </w:rPr>
        <w:instrText xml:space="preserve"> FORMTEXT </w:instrText>
      </w:r>
      <w:r w:rsidRPr="00467640">
        <w:rPr>
          <w:b/>
          <w:color w:val="000000"/>
          <w:szCs w:val="24"/>
          <w:u w:val="single"/>
        </w:rPr>
      </w:r>
      <w:r w:rsidRPr="00467640">
        <w:rPr>
          <w:b/>
          <w:color w:val="000000"/>
          <w:szCs w:val="24"/>
          <w:u w:val="single"/>
        </w:rPr>
        <w:fldChar w:fldCharType="separate"/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noProof/>
          <w:color w:val="000000"/>
          <w:szCs w:val="24"/>
          <w:u w:val="single"/>
        </w:rPr>
        <w:t> </w:t>
      </w:r>
      <w:r w:rsidRPr="00467640">
        <w:rPr>
          <w:b/>
          <w:color w:val="000000"/>
          <w:szCs w:val="24"/>
          <w:u w:val="single"/>
        </w:rPr>
        <w:fldChar w:fldCharType="end"/>
      </w:r>
      <w:r>
        <w:rPr>
          <w:rFonts w:ascii="Verdana" w:hAnsi="Verdana"/>
          <w:color w:val="000000"/>
          <w:sz w:val="22"/>
        </w:rPr>
        <w:t xml:space="preserve"> </w:t>
      </w:r>
    </w:p>
    <w:p w:rsidR="00CE74B9" w:rsidRDefault="00AC00A3" w:rsidP="00CE74B9">
      <w:pPr>
        <w:pStyle w:val="BodyTextIndent3"/>
        <w:tabs>
          <w:tab w:val="num" w:pos="720"/>
        </w:tabs>
        <w:ind w:left="720" w:firstLine="0"/>
        <w:rPr>
          <w:rFonts w:ascii="Verdana" w:hAnsi="Verdana"/>
          <w:color w:val="000000"/>
          <w:sz w:val="22"/>
        </w:rPr>
      </w:pPr>
    </w:p>
    <w:p w:rsidR="00CE74B9" w:rsidRDefault="00AC00A3" w:rsidP="00CE74B9">
      <w:pPr>
        <w:pStyle w:val="BodyTextIndent3"/>
        <w:numPr>
          <w:ilvl w:val="0"/>
          <w:numId w:val="20"/>
        </w:numPr>
        <w:tabs>
          <w:tab w:val="clear" w:pos="360"/>
          <w:tab w:val="num" w:pos="720"/>
          <w:tab w:val="right" w:pos="10800"/>
        </w:tabs>
        <w:ind w:left="720"/>
        <w:rPr>
          <w:rFonts w:ascii="Verdana" w:hAnsi="Verdana"/>
          <w:color w:val="000000"/>
          <w:sz w:val="22"/>
        </w:rPr>
      </w:pPr>
      <w:r>
        <w:rPr>
          <w:rFonts w:ascii="Verdana" w:hAnsi="Verdana"/>
          <w:color w:val="000000"/>
          <w:sz w:val="22"/>
        </w:rPr>
        <w:t xml:space="preserve">Have any obvious, study-related benefits occurred for participants? </w:t>
      </w:r>
      <w:r>
        <w:rPr>
          <w:rFonts w:ascii="Verdana" w:hAnsi="Verdana"/>
          <w:color w:val="000000"/>
          <w:sz w:val="22"/>
        </w:rPr>
        <w:tab/>
      </w:r>
      <w:r>
        <w:rPr>
          <w:rFonts w:ascii="Verdana" w:hAnsi="Verdana"/>
          <w:color w:val="000000"/>
          <w:sz w:val="22"/>
        </w:rPr>
        <w:fldChar w:fldCharType="begin">
          <w:ffData>
            <w:name w:val="Check210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210"/>
      <w:r>
        <w:rPr>
          <w:rFonts w:ascii="Verdana" w:hAnsi="Verdana"/>
          <w:color w:val="000000"/>
          <w:sz w:val="22"/>
        </w:rPr>
        <w:instrText xml:space="preserve"> FORMCHECKBOX </w:instrText>
      </w:r>
      <w:r w:rsidRPr="00957788">
        <w:rPr>
          <w:rFonts w:ascii="Verdana" w:hAnsi="Verdana"/>
          <w:color w:val="000000"/>
          <w:sz w:val="22"/>
        </w:rPr>
      </w:r>
      <w:r>
        <w:rPr>
          <w:rFonts w:ascii="Verdana" w:hAnsi="Verdana"/>
          <w:color w:val="000000"/>
          <w:sz w:val="22"/>
        </w:rPr>
        <w:fldChar w:fldCharType="end"/>
      </w:r>
      <w:bookmarkEnd w:id="35"/>
      <w:r>
        <w:rPr>
          <w:rFonts w:ascii="Verdana" w:hAnsi="Verdana"/>
          <w:color w:val="000000"/>
          <w:sz w:val="22"/>
        </w:rPr>
        <w:t xml:space="preserve">Yes </w:t>
      </w:r>
      <w:r>
        <w:rPr>
          <w:rFonts w:ascii="Verdana" w:hAnsi="Verdana"/>
          <w:color w:val="000000"/>
          <w:sz w:val="22"/>
        </w:rPr>
        <w:fldChar w:fldCharType="begin">
          <w:ffData>
            <w:name w:val="Check211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Check211"/>
      <w:r>
        <w:rPr>
          <w:rFonts w:ascii="Verdana" w:hAnsi="Verdana"/>
          <w:color w:val="000000"/>
          <w:sz w:val="22"/>
        </w:rPr>
        <w:instrText xml:space="preserve"> FORMCHECKBOX </w:instrText>
      </w:r>
      <w:r w:rsidRPr="00957788">
        <w:rPr>
          <w:rFonts w:ascii="Verdana" w:hAnsi="Verdana"/>
          <w:color w:val="000000"/>
          <w:sz w:val="22"/>
        </w:rPr>
      </w:r>
      <w:r>
        <w:rPr>
          <w:rFonts w:ascii="Verdana" w:hAnsi="Verdana"/>
          <w:color w:val="000000"/>
          <w:sz w:val="22"/>
        </w:rPr>
        <w:fldChar w:fldCharType="end"/>
      </w:r>
      <w:bookmarkEnd w:id="36"/>
      <w:r>
        <w:rPr>
          <w:rFonts w:ascii="Verdana" w:hAnsi="Verdana"/>
          <w:color w:val="000000"/>
          <w:sz w:val="22"/>
        </w:rPr>
        <w:t>No</w:t>
      </w:r>
      <w:r w:rsidRPr="002F6B44">
        <w:rPr>
          <w:rFonts w:ascii="Verdana" w:hAnsi="Verdana"/>
          <w:color w:val="000000"/>
          <w:sz w:val="22"/>
        </w:rPr>
        <w:br/>
        <w:t xml:space="preserve">If yes, </w:t>
      </w:r>
      <w:r>
        <w:rPr>
          <w:rFonts w:ascii="Verdana" w:hAnsi="Verdana"/>
          <w:color w:val="000000"/>
          <w:sz w:val="22"/>
        </w:rPr>
        <w:t>briefly describe the benefits here:</w:t>
      </w:r>
      <w:r>
        <w:rPr>
          <w:b/>
          <w:color w:val="000000"/>
          <w:szCs w:val="24"/>
          <w:u w:val="single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37" w:name="Text31"/>
      <w:r>
        <w:rPr>
          <w:b/>
          <w:color w:val="000000"/>
          <w:szCs w:val="24"/>
          <w:u w:val="single"/>
        </w:rPr>
        <w:instrText xml:space="preserve"> FORMTEXT </w:instrText>
      </w:r>
      <w:r w:rsidRPr="00A47C57">
        <w:rPr>
          <w:b/>
          <w:color w:val="000000"/>
          <w:szCs w:val="24"/>
          <w:u w:val="single"/>
        </w:rPr>
      </w:r>
      <w:r>
        <w:rPr>
          <w:b/>
          <w:color w:val="000000"/>
          <w:szCs w:val="24"/>
          <w:u w:val="single"/>
        </w:rPr>
        <w:fldChar w:fldCharType="separate"/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color w:val="000000"/>
          <w:szCs w:val="24"/>
          <w:u w:val="single"/>
        </w:rPr>
        <w:fldChar w:fldCharType="end"/>
      </w:r>
      <w:bookmarkEnd w:id="37"/>
      <w:r>
        <w:rPr>
          <w:rFonts w:ascii="Verdana" w:hAnsi="Verdana"/>
          <w:color w:val="000000"/>
          <w:sz w:val="22"/>
        </w:rPr>
        <w:t xml:space="preserve"> </w:t>
      </w:r>
    </w:p>
    <w:p w:rsidR="00CE74B9" w:rsidRDefault="00AC00A3" w:rsidP="00CE74B9">
      <w:pPr>
        <w:pStyle w:val="BodyTextIndent3"/>
        <w:tabs>
          <w:tab w:val="right" w:pos="10800"/>
        </w:tabs>
        <w:ind w:left="360" w:firstLine="0"/>
        <w:rPr>
          <w:rFonts w:ascii="Verdana" w:hAnsi="Verdana"/>
          <w:color w:val="000000"/>
          <w:sz w:val="22"/>
        </w:rPr>
      </w:pPr>
    </w:p>
    <w:p w:rsidR="00CE74B9" w:rsidRDefault="00AC00A3" w:rsidP="00CE74B9">
      <w:pPr>
        <w:pStyle w:val="BodyTextIndent3"/>
        <w:numPr>
          <w:ilvl w:val="0"/>
          <w:numId w:val="20"/>
        </w:numPr>
        <w:tabs>
          <w:tab w:val="clear" w:pos="360"/>
          <w:tab w:val="num" w:pos="720"/>
          <w:tab w:val="right" w:pos="10800"/>
        </w:tabs>
        <w:ind w:left="720"/>
        <w:rPr>
          <w:rFonts w:ascii="Verdana" w:hAnsi="Verdana"/>
          <w:color w:val="000000"/>
          <w:sz w:val="22"/>
        </w:rPr>
      </w:pPr>
      <w:r>
        <w:rPr>
          <w:rFonts w:ascii="Verdana" w:hAnsi="Verdana"/>
          <w:color w:val="000000"/>
          <w:sz w:val="22"/>
        </w:rPr>
        <w:t>Have the risks or p</w:t>
      </w:r>
      <w:r>
        <w:rPr>
          <w:rFonts w:ascii="Verdana" w:hAnsi="Verdana"/>
          <w:color w:val="000000"/>
          <w:sz w:val="22"/>
        </w:rPr>
        <w:t xml:space="preserve">otential benefits of this research changed? </w:t>
      </w:r>
      <w:r>
        <w:rPr>
          <w:rFonts w:ascii="Verdana" w:hAnsi="Verdana"/>
          <w:color w:val="000000"/>
          <w:sz w:val="22"/>
        </w:rPr>
        <w:tab/>
      </w:r>
      <w:r>
        <w:rPr>
          <w:rFonts w:ascii="Verdana" w:hAnsi="Verdana"/>
          <w:color w:val="000000"/>
          <w:sz w:val="22"/>
        </w:rPr>
        <w:fldChar w:fldCharType="begin">
          <w:ffData>
            <w:name w:val="Check2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  <w:color w:val="000000"/>
          <w:sz w:val="22"/>
        </w:rPr>
        <w:instrText xml:space="preserve"> FORMCHECKBOX </w:instrText>
      </w:r>
      <w:r w:rsidRPr="00957788">
        <w:rPr>
          <w:rFonts w:ascii="Verdana" w:hAnsi="Verdana"/>
          <w:color w:val="000000"/>
          <w:sz w:val="22"/>
        </w:rPr>
      </w:r>
      <w:r>
        <w:rPr>
          <w:rFonts w:ascii="Verdana" w:hAnsi="Verdana"/>
          <w:color w:val="000000"/>
          <w:sz w:val="22"/>
        </w:rPr>
        <w:fldChar w:fldCharType="end"/>
      </w:r>
      <w:r>
        <w:rPr>
          <w:rFonts w:ascii="Verdana" w:hAnsi="Verdana"/>
          <w:color w:val="000000"/>
          <w:sz w:val="22"/>
        </w:rPr>
        <w:t xml:space="preserve">Yes </w:t>
      </w:r>
      <w:r>
        <w:rPr>
          <w:rFonts w:ascii="Verdana" w:hAnsi="Verdana"/>
          <w:color w:val="000000"/>
          <w:sz w:val="22"/>
        </w:rPr>
        <w:fldChar w:fldCharType="begin">
          <w:ffData>
            <w:name w:val="Check2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  <w:color w:val="000000"/>
          <w:sz w:val="22"/>
        </w:rPr>
        <w:instrText xml:space="preserve"> FORMCHECKBOX </w:instrText>
      </w:r>
      <w:r w:rsidRPr="00957788">
        <w:rPr>
          <w:rFonts w:ascii="Verdana" w:hAnsi="Verdana"/>
          <w:color w:val="000000"/>
          <w:sz w:val="22"/>
        </w:rPr>
      </w:r>
      <w:r>
        <w:rPr>
          <w:rFonts w:ascii="Verdana" w:hAnsi="Verdana"/>
          <w:color w:val="000000"/>
          <w:sz w:val="22"/>
        </w:rPr>
        <w:fldChar w:fldCharType="end"/>
      </w:r>
      <w:r>
        <w:rPr>
          <w:rFonts w:ascii="Verdana" w:hAnsi="Verdana"/>
          <w:color w:val="000000"/>
          <w:sz w:val="22"/>
        </w:rPr>
        <w:t>No</w:t>
      </w:r>
      <w:r w:rsidRPr="002F6B44">
        <w:rPr>
          <w:rFonts w:ascii="Verdana" w:hAnsi="Verdana"/>
          <w:color w:val="000000"/>
          <w:sz w:val="22"/>
        </w:rPr>
        <w:br/>
        <w:t xml:space="preserve">If yes, </w:t>
      </w:r>
      <w:r>
        <w:rPr>
          <w:rFonts w:ascii="Verdana" w:hAnsi="Verdana"/>
          <w:color w:val="000000"/>
          <w:sz w:val="22"/>
        </w:rPr>
        <w:t>briefly describe the changes here:</w:t>
      </w:r>
      <w:r>
        <w:rPr>
          <w:b/>
          <w:color w:val="000000"/>
          <w:szCs w:val="24"/>
          <w:u w:val="single"/>
        </w:rPr>
        <w:fldChar w:fldCharType="begin">
          <w:ffData>
            <w:name w:val="Text31"/>
            <w:enabled/>
            <w:calcOnExit w:val="0"/>
            <w:textInput/>
          </w:ffData>
        </w:fldChar>
      </w:r>
      <w:r>
        <w:rPr>
          <w:b/>
          <w:color w:val="000000"/>
          <w:szCs w:val="24"/>
          <w:u w:val="single"/>
        </w:rPr>
        <w:instrText xml:space="preserve"> FORMTEXT </w:instrText>
      </w:r>
      <w:r w:rsidRPr="00A47C57">
        <w:rPr>
          <w:b/>
          <w:color w:val="000000"/>
          <w:szCs w:val="24"/>
          <w:u w:val="single"/>
        </w:rPr>
      </w:r>
      <w:r>
        <w:rPr>
          <w:b/>
          <w:color w:val="000000"/>
          <w:szCs w:val="24"/>
          <w:u w:val="single"/>
        </w:rPr>
        <w:fldChar w:fldCharType="separate"/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noProof/>
          <w:color w:val="000000"/>
          <w:szCs w:val="24"/>
          <w:u w:val="single"/>
        </w:rPr>
        <w:t> </w:t>
      </w:r>
      <w:r>
        <w:rPr>
          <w:b/>
          <w:color w:val="000000"/>
          <w:szCs w:val="24"/>
          <w:u w:val="single"/>
        </w:rPr>
        <w:fldChar w:fldCharType="end"/>
      </w:r>
    </w:p>
    <w:p w:rsidR="00CE74B9" w:rsidRDefault="00AC00A3" w:rsidP="00CE74B9">
      <w:pPr>
        <w:pStyle w:val="BodyTextIndent3"/>
        <w:tabs>
          <w:tab w:val="right" w:pos="10800"/>
        </w:tabs>
        <w:ind w:left="360" w:firstLine="0"/>
        <w:rPr>
          <w:rFonts w:ascii="Verdana" w:hAnsi="Verdana"/>
          <w:color w:val="000000"/>
          <w:sz w:val="22"/>
        </w:rPr>
      </w:pPr>
    </w:p>
    <w:p w:rsidR="00CE74B9" w:rsidRPr="00B772BD" w:rsidRDefault="00AC00A3" w:rsidP="00CE74B9">
      <w:pPr>
        <w:keepNext/>
        <w:tabs>
          <w:tab w:val="right" w:pos="10800"/>
        </w:tabs>
        <w:rPr>
          <w:rFonts w:ascii="Verdana" w:hAnsi="Verdana"/>
          <w:b/>
          <w:color w:val="000000"/>
          <w:sz w:val="22"/>
        </w:rPr>
      </w:pPr>
      <w:r>
        <w:rPr>
          <w:rFonts w:ascii="Verdana" w:hAnsi="Verdana"/>
          <w:b/>
          <w:color w:val="000000"/>
          <w:sz w:val="22"/>
        </w:rPr>
        <w:t xml:space="preserve">9. </w:t>
      </w:r>
      <w:r w:rsidRPr="00B772BD">
        <w:rPr>
          <w:rFonts w:ascii="Verdana" w:hAnsi="Verdana"/>
          <w:b/>
          <w:color w:val="000000"/>
          <w:sz w:val="22"/>
        </w:rPr>
        <w:t>Protocol and/or Informed Consent Modifications</w:t>
      </w:r>
    </w:p>
    <w:p w:rsidR="00CE74B9" w:rsidRDefault="00AC00A3" w:rsidP="00CE74B9">
      <w:pPr>
        <w:pStyle w:val="BodyTextIndent3"/>
        <w:numPr>
          <w:ilvl w:val="0"/>
          <w:numId w:val="23"/>
        </w:numPr>
        <w:tabs>
          <w:tab w:val="clear" w:pos="360"/>
          <w:tab w:val="num" w:pos="720"/>
          <w:tab w:val="right" w:pos="10800"/>
        </w:tabs>
        <w:ind w:left="720"/>
        <w:rPr>
          <w:rFonts w:ascii="Verdana" w:hAnsi="Verdana"/>
          <w:color w:val="000000"/>
          <w:sz w:val="22"/>
        </w:rPr>
      </w:pPr>
      <w:r>
        <w:rPr>
          <w:rFonts w:ascii="Verdana" w:hAnsi="Verdana"/>
          <w:color w:val="000000"/>
          <w:sz w:val="22"/>
        </w:rPr>
        <w:t>Since the last IRB review, h</w:t>
      </w:r>
      <w:r w:rsidRPr="00957788">
        <w:rPr>
          <w:rFonts w:ascii="Verdana" w:hAnsi="Verdana"/>
          <w:color w:val="000000"/>
          <w:sz w:val="22"/>
        </w:rPr>
        <w:t>ave you made modifications to</w:t>
      </w:r>
      <w:r w:rsidRPr="00957788">
        <w:rPr>
          <w:rFonts w:ascii="Verdana" w:hAnsi="Verdana"/>
          <w:color w:val="000000"/>
          <w:sz w:val="22"/>
        </w:rPr>
        <w:t xml:space="preserve"> the </w:t>
      </w:r>
      <w:r>
        <w:rPr>
          <w:rFonts w:ascii="Verdana" w:hAnsi="Verdana"/>
          <w:color w:val="000000"/>
          <w:sz w:val="22"/>
        </w:rPr>
        <w:t xml:space="preserve">protocol or consent process/document </w:t>
      </w:r>
      <w:r w:rsidRPr="00957788">
        <w:rPr>
          <w:rFonts w:ascii="Verdana" w:hAnsi="Verdana"/>
          <w:color w:val="000000"/>
          <w:sz w:val="22"/>
        </w:rPr>
        <w:t xml:space="preserve">that affect the participants? </w:t>
      </w:r>
      <w:r>
        <w:rPr>
          <w:rFonts w:ascii="Verdana" w:hAnsi="Verdana"/>
          <w:color w:val="000000"/>
          <w:sz w:val="22"/>
        </w:rPr>
        <w:t xml:space="preserve"> </w:t>
      </w:r>
      <w:r>
        <w:rPr>
          <w:rFonts w:ascii="Verdana" w:hAnsi="Verdana"/>
          <w:color w:val="000000"/>
          <w:sz w:val="22"/>
        </w:rPr>
        <w:tab/>
      </w:r>
    </w:p>
    <w:p w:rsidR="00CE74B9" w:rsidRPr="00605A7A" w:rsidRDefault="00AC00A3" w:rsidP="00CE74B9">
      <w:pPr>
        <w:pStyle w:val="BodyTextIndent3"/>
        <w:tabs>
          <w:tab w:val="right" w:pos="10800"/>
        </w:tabs>
        <w:ind w:left="720" w:firstLine="0"/>
        <w:rPr>
          <w:rFonts w:ascii="Verdana" w:hAnsi="Verdana"/>
          <w:color w:val="000000"/>
          <w:sz w:val="22"/>
        </w:rPr>
      </w:pPr>
      <w:r>
        <w:rPr>
          <w:rFonts w:ascii="Verdana" w:hAnsi="Verdana"/>
          <w:color w:val="000000"/>
          <w:sz w:val="22"/>
        </w:rPr>
        <w:fldChar w:fldCharType="begin">
          <w:ffData>
            <w:name w:val="Check212"/>
            <w:enabled/>
            <w:calcOnExit w:val="0"/>
            <w:checkBox>
              <w:sizeAuto/>
              <w:default w:val="0"/>
            </w:checkBox>
          </w:ffData>
        </w:fldChar>
      </w:r>
      <w:bookmarkStart w:id="38" w:name="Check212"/>
      <w:r>
        <w:rPr>
          <w:rFonts w:ascii="Verdana" w:hAnsi="Verdana"/>
          <w:color w:val="000000"/>
          <w:sz w:val="22"/>
        </w:rPr>
        <w:instrText xml:space="preserve"> FORMCHECKBOX </w:instrText>
      </w:r>
      <w:r w:rsidRPr="00957788">
        <w:rPr>
          <w:rFonts w:ascii="Verdana" w:hAnsi="Verdana"/>
          <w:color w:val="000000"/>
          <w:sz w:val="22"/>
        </w:rPr>
      </w:r>
      <w:r>
        <w:rPr>
          <w:rFonts w:ascii="Verdana" w:hAnsi="Verdana"/>
          <w:color w:val="000000"/>
          <w:sz w:val="22"/>
        </w:rPr>
        <w:fldChar w:fldCharType="end"/>
      </w:r>
      <w:bookmarkEnd w:id="38"/>
      <w:r w:rsidRPr="00605A7A">
        <w:rPr>
          <w:rFonts w:ascii="Verdana" w:hAnsi="Verdana"/>
          <w:color w:val="000000"/>
          <w:sz w:val="22"/>
        </w:rPr>
        <w:t xml:space="preserve">Yes </w:t>
      </w:r>
      <w:r w:rsidRPr="00605A7A">
        <w:rPr>
          <w:rFonts w:ascii="Verdana" w:hAnsi="Verdana"/>
          <w:color w:val="000000"/>
          <w:sz w:val="22"/>
        </w:rPr>
        <w:fldChar w:fldCharType="begin">
          <w:ffData>
            <w:name w:val="Check140"/>
            <w:enabled/>
            <w:calcOnExit w:val="0"/>
            <w:checkBox>
              <w:sizeAuto/>
              <w:default w:val="0"/>
            </w:checkBox>
          </w:ffData>
        </w:fldChar>
      </w:r>
      <w:r w:rsidRPr="00605A7A">
        <w:rPr>
          <w:rFonts w:ascii="Verdana" w:hAnsi="Verdana"/>
          <w:color w:val="000000"/>
          <w:sz w:val="22"/>
        </w:rPr>
        <w:instrText xml:space="preserve"> FORMCHECKBOX </w:instrText>
      </w:r>
      <w:r w:rsidRPr="00605A7A">
        <w:rPr>
          <w:rFonts w:ascii="Verdana" w:hAnsi="Verdana"/>
          <w:color w:val="000000"/>
          <w:sz w:val="22"/>
        </w:rPr>
      </w:r>
      <w:r w:rsidRPr="00605A7A">
        <w:rPr>
          <w:rFonts w:ascii="Verdana" w:hAnsi="Verdana"/>
          <w:color w:val="000000"/>
          <w:sz w:val="22"/>
        </w:rPr>
        <w:fldChar w:fldCharType="end"/>
      </w:r>
      <w:r w:rsidRPr="00605A7A">
        <w:rPr>
          <w:rFonts w:ascii="Verdana" w:hAnsi="Verdana"/>
          <w:color w:val="000000"/>
          <w:sz w:val="22"/>
        </w:rPr>
        <w:t xml:space="preserve">No </w:t>
      </w:r>
    </w:p>
    <w:p w:rsidR="00CE74B9" w:rsidRDefault="00AC00A3" w:rsidP="00CE74B9">
      <w:pPr>
        <w:pStyle w:val="BodyTextIndent3"/>
        <w:tabs>
          <w:tab w:val="right" w:pos="10800"/>
        </w:tabs>
        <w:ind w:left="720" w:firstLine="0"/>
        <w:rPr>
          <w:rFonts w:ascii="Verdana" w:hAnsi="Verdana"/>
          <w:color w:val="000000"/>
          <w:sz w:val="22"/>
        </w:rPr>
      </w:pPr>
      <w:r w:rsidRPr="00957788">
        <w:rPr>
          <w:rFonts w:ascii="Verdana" w:hAnsi="Verdana"/>
          <w:color w:val="000000"/>
          <w:sz w:val="22"/>
        </w:rPr>
        <w:t xml:space="preserve">If yes, have the modifications been approved by the IRB? </w:t>
      </w:r>
    </w:p>
    <w:p w:rsidR="00CE74B9" w:rsidRPr="00957788" w:rsidRDefault="00AC00A3" w:rsidP="00CE74B9">
      <w:pPr>
        <w:pStyle w:val="BodyTextIndent3"/>
        <w:tabs>
          <w:tab w:val="right" w:pos="10800"/>
        </w:tabs>
        <w:ind w:left="1080" w:firstLine="0"/>
        <w:rPr>
          <w:rFonts w:ascii="Verdana" w:hAnsi="Verdana"/>
          <w:color w:val="000000"/>
          <w:sz w:val="22"/>
        </w:rPr>
      </w:pPr>
      <w:r>
        <w:rPr>
          <w:rFonts w:ascii="Verdana" w:hAnsi="Verdana"/>
          <w:color w:val="000000"/>
          <w:sz w:val="22"/>
        </w:rPr>
        <w:fldChar w:fldCharType="begin">
          <w:ffData>
            <w:name w:val="Check213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Check213"/>
      <w:r>
        <w:rPr>
          <w:rFonts w:ascii="Verdana" w:hAnsi="Verdana"/>
          <w:color w:val="000000"/>
          <w:sz w:val="22"/>
        </w:rPr>
        <w:instrText xml:space="preserve"> FORMCHECKBOX </w:instrText>
      </w:r>
      <w:r w:rsidRPr="00957788">
        <w:rPr>
          <w:rFonts w:ascii="Verdana" w:hAnsi="Verdana"/>
          <w:color w:val="000000"/>
          <w:sz w:val="22"/>
        </w:rPr>
      </w:r>
      <w:r>
        <w:rPr>
          <w:rFonts w:ascii="Verdana" w:hAnsi="Verdana"/>
          <w:color w:val="000000"/>
          <w:sz w:val="22"/>
        </w:rPr>
        <w:fldChar w:fldCharType="end"/>
      </w:r>
      <w:bookmarkEnd w:id="39"/>
      <w:r w:rsidRPr="00957788">
        <w:rPr>
          <w:rFonts w:ascii="Verdana" w:hAnsi="Verdana"/>
          <w:color w:val="000000"/>
          <w:sz w:val="22"/>
        </w:rPr>
        <w:t xml:space="preserve">Yes </w:t>
      </w:r>
      <w:r w:rsidRPr="00957788">
        <w:rPr>
          <w:rFonts w:ascii="Verdana" w:hAnsi="Verdana"/>
          <w:color w:val="000000"/>
          <w:sz w:val="22"/>
        </w:rPr>
        <w:fldChar w:fldCharType="begin">
          <w:ffData>
            <w:name w:val="Check142"/>
            <w:enabled/>
            <w:calcOnExit w:val="0"/>
            <w:checkBox>
              <w:sizeAuto/>
              <w:default w:val="0"/>
            </w:checkBox>
          </w:ffData>
        </w:fldChar>
      </w:r>
      <w:r w:rsidRPr="00957788">
        <w:rPr>
          <w:rFonts w:ascii="Verdana" w:hAnsi="Verdana"/>
          <w:color w:val="000000"/>
          <w:sz w:val="22"/>
        </w:rPr>
        <w:instrText xml:space="preserve"> FORMCHECKBOX </w:instrText>
      </w:r>
      <w:r w:rsidRPr="00957788">
        <w:rPr>
          <w:rFonts w:ascii="Verdana" w:hAnsi="Verdana"/>
          <w:color w:val="000000"/>
          <w:sz w:val="22"/>
        </w:rPr>
      </w:r>
      <w:r w:rsidRPr="00957788">
        <w:rPr>
          <w:rFonts w:ascii="Verdana" w:hAnsi="Verdana"/>
          <w:color w:val="000000"/>
          <w:sz w:val="22"/>
        </w:rPr>
        <w:fldChar w:fldCharType="end"/>
      </w:r>
      <w:r w:rsidRPr="00957788">
        <w:rPr>
          <w:rFonts w:ascii="Verdana" w:hAnsi="Verdana"/>
          <w:color w:val="000000"/>
          <w:sz w:val="22"/>
        </w:rPr>
        <w:t xml:space="preserve">No </w:t>
      </w:r>
    </w:p>
    <w:p w:rsidR="00CE74B9" w:rsidRDefault="00AC00A3" w:rsidP="00CE74B9">
      <w:pPr>
        <w:ind w:left="1080"/>
        <w:rPr>
          <w:rFonts w:ascii="Verdana" w:hAnsi="Verdana"/>
          <w:snapToGrid w:val="0"/>
          <w:color w:val="000000"/>
          <w:sz w:val="22"/>
        </w:rPr>
      </w:pPr>
      <w:r w:rsidRPr="00957788">
        <w:rPr>
          <w:rFonts w:ascii="Verdana" w:hAnsi="Verdana"/>
          <w:snapToGrid w:val="0"/>
          <w:color w:val="000000"/>
          <w:sz w:val="22"/>
        </w:rPr>
        <w:t>If yes</w:t>
      </w:r>
      <w:r>
        <w:rPr>
          <w:rFonts w:ascii="Verdana" w:hAnsi="Verdana"/>
          <w:snapToGrid w:val="0"/>
          <w:color w:val="000000"/>
          <w:sz w:val="22"/>
        </w:rPr>
        <w:t>, p</w:t>
      </w:r>
      <w:r w:rsidRPr="00957788">
        <w:rPr>
          <w:rFonts w:ascii="Verdana" w:hAnsi="Verdana"/>
          <w:snapToGrid w:val="0"/>
          <w:color w:val="000000"/>
          <w:sz w:val="22"/>
        </w:rPr>
        <w:t>rovide copies of all cover mem</w:t>
      </w:r>
      <w:r w:rsidRPr="00957788">
        <w:rPr>
          <w:rFonts w:ascii="Verdana" w:hAnsi="Verdana"/>
          <w:snapToGrid w:val="0"/>
          <w:color w:val="000000"/>
          <w:sz w:val="22"/>
        </w:rPr>
        <w:t xml:space="preserve">os from all amendments approved by the IRB during the </w:t>
      </w:r>
      <w:r>
        <w:rPr>
          <w:rFonts w:ascii="Verdana" w:hAnsi="Verdana"/>
          <w:snapToGrid w:val="0"/>
          <w:color w:val="000000"/>
          <w:sz w:val="22"/>
        </w:rPr>
        <w:t xml:space="preserve">approval </w:t>
      </w:r>
      <w:r w:rsidRPr="00957788">
        <w:rPr>
          <w:rFonts w:ascii="Verdana" w:hAnsi="Verdana"/>
          <w:snapToGrid w:val="0"/>
          <w:color w:val="000000"/>
          <w:sz w:val="22"/>
        </w:rPr>
        <w:t>period.</w:t>
      </w:r>
    </w:p>
    <w:p w:rsidR="00CE74B9" w:rsidRPr="00957788" w:rsidRDefault="00AC00A3" w:rsidP="00CE74B9">
      <w:pPr>
        <w:rPr>
          <w:rFonts w:ascii="Verdana" w:hAnsi="Verdana"/>
          <w:snapToGrid w:val="0"/>
          <w:color w:val="000000"/>
          <w:sz w:val="22"/>
        </w:rPr>
      </w:pPr>
    </w:p>
    <w:p w:rsidR="00CE74B9" w:rsidRPr="00605A7A" w:rsidRDefault="00AC00A3" w:rsidP="00CE74B9">
      <w:pPr>
        <w:pStyle w:val="BodyTextIndent3"/>
        <w:numPr>
          <w:ilvl w:val="0"/>
          <w:numId w:val="23"/>
        </w:numPr>
        <w:tabs>
          <w:tab w:val="clear" w:pos="360"/>
          <w:tab w:val="num" w:pos="720"/>
          <w:tab w:val="right" w:pos="10800"/>
        </w:tabs>
        <w:ind w:left="720"/>
        <w:rPr>
          <w:rFonts w:ascii="Verdana" w:hAnsi="Verdana"/>
          <w:color w:val="000000"/>
          <w:sz w:val="22"/>
        </w:rPr>
      </w:pPr>
      <w:r>
        <w:rPr>
          <w:rFonts w:ascii="Verdana" w:hAnsi="Verdana"/>
          <w:color w:val="000000"/>
          <w:sz w:val="22"/>
        </w:rPr>
        <w:t xml:space="preserve">At this time, are you requesting IRB review of any changes to the protocol? </w:t>
      </w:r>
      <w:r>
        <w:rPr>
          <w:rFonts w:ascii="Verdana" w:hAnsi="Verdana"/>
          <w:color w:val="000000"/>
          <w:sz w:val="22"/>
        </w:rPr>
        <w:tab/>
      </w:r>
      <w:r>
        <w:rPr>
          <w:rFonts w:ascii="Verdana" w:hAnsi="Verdana"/>
          <w:color w:val="000000"/>
          <w:sz w:val="22"/>
        </w:rPr>
        <w:fldChar w:fldCharType="begin">
          <w:ffData>
            <w:name w:val="Check2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  <w:color w:val="000000"/>
          <w:sz w:val="22"/>
        </w:rPr>
        <w:instrText xml:space="preserve"> FORMCHECKBOX </w:instrText>
      </w:r>
      <w:r w:rsidRPr="00957788">
        <w:rPr>
          <w:rFonts w:ascii="Verdana" w:hAnsi="Verdana"/>
          <w:color w:val="000000"/>
          <w:sz w:val="22"/>
        </w:rPr>
      </w:r>
      <w:r>
        <w:rPr>
          <w:rFonts w:ascii="Verdana" w:hAnsi="Verdana"/>
          <w:color w:val="000000"/>
          <w:sz w:val="22"/>
        </w:rPr>
        <w:fldChar w:fldCharType="end"/>
      </w:r>
      <w:r w:rsidRPr="00605A7A">
        <w:rPr>
          <w:rFonts w:ascii="Verdana" w:hAnsi="Verdana"/>
          <w:color w:val="000000"/>
          <w:sz w:val="22"/>
        </w:rPr>
        <w:t xml:space="preserve">Yes </w:t>
      </w:r>
      <w:r w:rsidRPr="00605A7A">
        <w:rPr>
          <w:rFonts w:ascii="Verdana" w:hAnsi="Verdana"/>
          <w:color w:val="000000"/>
          <w:sz w:val="22"/>
        </w:rPr>
        <w:fldChar w:fldCharType="begin">
          <w:ffData>
            <w:name w:val="Check140"/>
            <w:enabled/>
            <w:calcOnExit w:val="0"/>
            <w:checkBox>
              <w:sizeAuto/>
              <w:default w:val="0"/>
            </w:checkBox>
          </w:ffData>
        </w:fldChar>
      </w:r>
      <w:r w:rsidRPr="00605A7A">
        <w:rPr>
          <w:rFonts w:ascii="Verdana" w:hAnsi="Verdana"/>
          <w:color w:val="000000"/>
          <w:sz w:val="22"/>
        </w:rPr>
        <w:instrText xml:space="preserve"> FORMCHECKBOX </w:instrText>
      </w:r>
      <w:r w:rsidRPr="00605A7A">
        <w:rPr>
          <w:rFonts w:ascii="Verdana" w:hAnsi="Verdana"/>
          <w:color w:val="000000"/>
          <w:sz w:val="22"/>
        </w:rPr>
      </w:r>
      <w:r w:rsidRPr="00605A7A">
        <w:rPr>
          <w:rFonts w:ascii="Verdana" w:hAnsi="Verdana"/>
          <w:color w:val="000000"/>
          <w:sz w:val="22"/>
        </w:rPr>
        <w:fldChar w:fldCharType="end"/>
      </w:r>
      <w:r w:rsidRPr="00605A7A">
        <w:rPr>
          <w:rFonts w:ascii="Verdana" w:hAnsi="Verdana"/>
          <w:color w:val="000000"/>
          <w:sz w:val="22"/>
        </w:rPr>
        <w:t xml:space="preserve">No </w:t>
      </w:r>
    </w:p>
    <w:p w:rsidR="00CE74B9" w:rsidRDefault="00AC00A3" w:rsidP="00CE74B9">
      <w:pPr>
        <w:ind w:left="720"/>
        <w:rPr>
          <w:rFonts w:ascii="Verdana" w:hAnsi="Verdana"/>
          <w:snapToGrid w:val="0"/>
          <w:color w:val="000000"/>
          <w:sz w:val="22"/>
        </w:rPr>
      </w:pPr>
      <w:r>
        <w:rPr>
          <w:rFonts w:ascii="Verdana" w:hAnsi="Verdana"/>
          <w:snapToGrid w:val="0"/>
          <w:color w:val="000000"/>
          <w:sz w:val="22"/>
        </w:rPr>
        <w:t>If yes, describe the requested changes to the protocol here:</w:t>
      </w:r>
      <w:r>
        <w:rPr>
          <w:b/>
          <w:snapToGrid w:val="0"/>
          <w:color w:val="000000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40" w:name="Text26"/>
      <w:r>
        <w:rPr>
          <w:b/>
          <w:snapToGrid w:val="0"/>
          <w:color w:val="000000"/>
          <w:u w:val="single"/>
        </w:rPr>
        <w:instrText xml:space="preserve"> FOR</w:instrText>
      </w:r>
      <w:r>
        <w:rPr>
          <w:b/>
          <w:snapToGrid w:val="0"/>
          <w:color w:val="000000"/>
          <w:u w:val="single"/>
        </w:rPr>
        <w:instrText xml:space="preserve">MTEXT </w:instrText>
      </w:r>
      <w:r w:rsidRPr="00FF2BE6">
        <w:rPr>
          <w:b/>
          <w:snapToGrid w:val="0"/>
          <w:color w:val="000000"/>
          <w:u w:val="single"/>
        </w:rPr>
      </w:r>
      <w:r>
        <w:rPr>
          <w:b/>
          <w:snapToGrid w:val="0"/>
          <w:color w:val="000000"/>
          <w:u w:val="single"/>
        </w:rPr>
        <w:fldChar w:fldCharType="separate"/>
      </w:r>
      <w:r>
        <w:rPr>
          <w:b/>
          <w:noProof/>
          <w:snapToGrid w:val="0"/>
          <w:color w:val="000000"/>
          <w:u w:val="single"/>
        </w:rPr>
        <w:t> </w:t>
      </w:r>
      <w:r>
        <w:rPr>
          <w:b/>
          <w:noProof/>
          <w:snapToGrid w:val="0"/>
          <w:color w:val="000000"/>
          <w:u w:val="single"/>
        </w:rPr>
        <w:t> </w:t>
      </w:r>
      <w:r>
        <w:rPr>
          <w:b/>
          <w:noProof/>
          <w:snapToGrid w:val="0"/>
          <w:color w:val="000000"/>
          <w:u w:val="single"/>
        </w:rPr>
        <w:t> </w:t>
      </w:r>
      <w:r>
        <w:rPr>
          <w:b/>
          <w:noProof/>
          <w:snapToGrid w:val="0"/>
          <w:color w:val="000000"/>
          <w:u w:val="single"/>
        </w:rPr>
        <w:t> </w:t>
      </w:r>
      <w:r>
        <w:rPr>
          <w:b/>
          <w:noProof/>
          <w:snapToGrid w:val="0"/>
          <w:color w:val="000000"/>
          <w:u w:val="single"/>
        </w:rPr>
        <w:t> </w:t>
      </w:r>
      <w:r>
        <w:rPr>
          <w:b/>
          <w:snapToGrid w:val="0"/>
          <w:color w:val="000000"/>
          <w:u w:val="single"/>
        </w:rPr>
        <w:fldChar w:fldCharType="end"/>
      </w:r>
      <w:bookmarkEnd w:id="40"/>
      <w:r>
        <w:rPr>
          <w:rFonts w:ascii="Verdana" w:hAnsi="Verdana"/>
          <w:snapToGrid w:val="0"/>
          <w:color w:val="000000"/>
          <w:sz w:val="22"/>
        </w:rPr>
        <w:t xml:space="preserve"> </w:t>
      </w:r>
    </w:p>
    <w:p w:rsidR="00CE74B9" w:rsidRDefault="00AC00A3" w:rsidP="00CE74B9">
      <w:pPr>
        <w:ind w:left="720"/>
        <w:rPr>
          <w:rFonts w:ascii="Verdana" w:hAnsi="Verdana"/>
          <w:snapToGrid w:val="0"/>
          <w:color w:val="000000"/>
          <w:sz w:val="22"/>
        </w:rPr>
      </w:pPr>
    </w:p>
    <w:p w:rsidR="00CE74B9" w:rsidRPr="00605A7A" w:rsidRDefault="00AC00A3" w:rsidP="00CE74B9">
      <w:pPr>
        <w:pStyle w:val="BodyTextIndent3"/>
        <w:numPr>
          <w:ilvl w:val="0"/>
          <w:numId w:val="23"/>
        </w:numPr>
        <w:tabs>
          <w:tab w:val="clear" w:pos="360"/>
          <w:tab w:val="num" w:pos="720"/>
          <w:tab w:val="right" w:pos="10800"/>
        </w:tabs>
        <w:ind w:left="720"/>
        <w:rPr>
          <w:rFonts w:ascii="Verdana" w:hAnsi="Verdana"/>
          <w:color w:val="000000"/>
          <w:sz w:val="22"/>
        </w:rPr>
      </w:pPr>
      <w:r>
        <w:rPr>
          <w:rFonts w:ascii="Verdana" w:hAnsi="Verdana"/>
          <w:color w:val="000000"/>
          <w:sz w:val="22"/>
        </w:rPr>
        <w:t xml:space="preserve">At this time, are you requesting IRB review of any changes to the consent process and/or document? </w:t>
      </w:r>
      <w:r>
        <w:rPr>
          <w:rFonts w:ascii="Verdana" w:hAnsi="Verdana"/>
          <w:color w:val="000000"/>
          <w:sz w:val="22"/>
        </w:rPr>
        <w:tab/>
      </w:r>
      <w:r>
        <w:rPr>
          <w:rFonts w:ascii="Verdana" w:hAnsi="Verdana"/>
          <w:color w:val="000000"/>
          <w:sz w:val="22"/>
        </w:rPr>
        <w:fldChar w:fldCharType="begin">
          <w:ffData>
            <w:name w:val="Check2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  <w:color w:val="000000"/>
          <w:sz w:val="22"/>
        </w:rPr>
        <w:instrText xml:space="preserve"> FORMCHECKBOX </w:instrText>
      </w:r>
      <w:r w:rsidRPr="00957788">
        <w:rPr>
          <w:rFonts w:ascii="Verdana" w:hAnsi="Verdana"/>
          <w:color w:val="000000"/>
          <w:sz w:val="22"/>
        </w:rPr>
      </w:r>
      <w:r>
        <w:rPr>
          <w:rFonts w:ascii="Verdana" w:hAnsi="Verdana"/>
          <w:color w:val="000000"/>
          <w:sz w:val="22"/>
        </w:rPr>
        <w:fldChar w:fldCharType="end"/>
      </w:r>
      <w:r w:rsidRPr="00605A7A">
        <w:rPr>
          <w:rFonts w:ascii="Verdana" w:hAnsi="Verdana"/>
          <w:color w:val="000000"/>
          <w:sz w:val="22"/>
        </w:rPr>
        <w:t xml:space="preserve">Yes </w:t>
      </w:r>
      <w:r w:rsidRPr="00605A7A">
        <w:rPr>
          <w:rFonts w:ascii="Verdana" w:hAnsi="Verdana"/>
          <w:color w:val="000000"/>
          <w:sz w:val="22"/>
        </w:rPr>
        <w:fldChar w:fldCharType="begin">
          <w:ffData>
            <w:name w:val="Check140"/>
            <w:enabled/>
            <w:calcOnExit w:val="0"/>
            <w:checkBox>
              <w:sizeAuto/>
              <w:default w:val="0"/>
            </w:checkBox>
          </w:ffData>
        </w:fldChar>
      </w:r>
      <w:r w:rsidRPr="00605A7A">
        <w:rPr>
          <w:rFonts w:ascii="Verdana" w:hAnsi="Verdana"/>
          <w:color w:val="000000"/>
          <w:sz w:val="22"/>
        </w:rPr>
        <w:instrText xml:space="preserve"> FORMCHECKBOX </w:instrText>
      </w:r>
      <w:r w:rsidRPr="00605A7A">
        <w:rPr>
          <w:rFonts w:ascii="Verdana" w:hAnsi="Verdana"/>
          <w:color w:val="000000"/>
          <w:sz w:val="22"/>
        </w:rPr>
      </w:r>
      <w:r w:rsidRPr="00605A7A">
        <w:rPr>
          <w:rFonts w:ascii="Verdana" w:hAnsi="Verdana"/>
          <w:color w:val="000000"/>
          <w:sz w:val="22"/>
        </w:rPr>
        <w:fldChar w:fldCharType="end"/>
      </w:r>
      <w:r w:rsidRPr="00605A7A">
        <w:rPr>
          <w:rFonts w:ascii="Verdana" w:hAnsi="Verdana"/>
          <w:color w:val="000000"/>
          <w:sz w:val="22"/>
        </w:rPr>
        <w:t xml:space="preserve">No </w:t>
      </w:r>
    </w:p>
    <w:p w:rsidR="00CE74B9" w:rsidRPr="00FF2BE6" w:rsidRDefault="00AC00A3" w:rsidP="00CE74B9">
      <w:pPr>
        <w:ind w:left="720"/>
        <w:rPr>
          <w:b/>
          <w:snapToGrid w:val="0"/>
          <w:color w:val="000000"/>
          <w:u w:val="single"/>
        </w:rPr>
      </w:pPr>
      <w:r>
        <w:rPr>
          <w:rFonts w:ascii="Verdana" w:hAnsi="Verdana"/>
          <w:snapToGrid w:val="0"/>
          <w:color w:val="000000"/>
          <w:sz w:val="22"/>
        </w:rPr>
        <w:t>If yes, describe the changes here:</w:t>
      </w:r>
      <w:r>
        <w:rPr>
          <w:b/>
          <w:snapToGrid w:val="0"/>
          <w:color w:val="000000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41" w:name="Text25"/>
      <w:r>
        <w:rPr>
          <w:b/>
          <w:snapToGrid w:val="0"/>
          <w:color w:val="000000"/>
          <w:u w:val="single"/>
        </w:rPr>
        <w:instrText xml:space="preserve"> FORMTEXT </w:instrText>
      </w:r>
      <w:r w:rsidRPr="00FF2BE6">
        <w:rPr>
          <w:b/>
          <w:snapToGrid w:val="0"/>
          <w:color w:val="000000"/>
          <w:u w:val="single"/>
        </w:rPr>
      </w:r>
      <w:r>
        <w:rPr>
          <w:b/>
          <w:snapToGrid w:val="0"/>
          <w:color w:val="000000"/>
          <w:u w:val="single"/>
        </w:rPr>
        <w:fldChar w:fldCharType="separate"/>
      </w:r>
      <w:r>
        <w:rPr>
          <w:b/>
          <w:noProof/>
          <w:snapToGrid w:val="0"/>
          <w:color w:val="000000"/>
          <w:u w:val="single"/>
        </w:rPr>
        <w:t> </w:t>
      </w:r>
      <w:r>
        <w:rPr>
          <w:b/>
          <w:noProof/>
          <w:snapToGrid w:val="0"/>
          <w:color w:val="000000"/>
          <w:u w:val="single"/>
        </w:rPr>
        <w:t> </w:t>
      </w:r>
      <w:r>
        <w:rPr>
          <w:b/>
          <w:noProof/>
          <w:snapToGrid w:val="0"/>
          <w:color w:val="000000"/>
          <w:u w:val="single"/>
        </w:rPr>
        <w:t> </w:t>
      </w:r>
      <w:r>
        <w:rPr>
          <w:b/>
          <w:noProof/>
          <w:snapToGrid w:val="0"/>
          <w:color w:val="000000"/>
          <w:u w:val="single"/>
        </w:rPr>
        <w:t> </w:t>
      </w:r>
      <w:r>
        <w:rPr>
          <w:b/>
          <w:noProof/>
          <w:snapToGrid w:val="0"/>
          <w:color w:val="000000"/>
          <w:u w:val="single"/>
        </w:rPr>
        <w:t> </w:t>
      </w:r>
      <w:r>
        <w:rPr>
          <w:b/>
          <w:snapToGrid w:val="0"/>
          <w:color w:val="000000"/>
          <w:u w:val="single"/>
        </w:rPr>
        <w:fldChar w:fldCharType="end"/>
      </w:r>
      <w:bookmarkEnd w:id="41"/>
    </w:p>
    <w:p w:rsidR="00CE74B9" w:rsidRDefault="00AC00A3" w:rsidP="00CE74B9">
      <w:pPr>
        <w:ind w:left="720"/>
        <w:rPr>
          <w:rFonts w:ascii="Verdana" w:hAnsi="Verdana"/>
          <w:snapToGrid w:val="0"/>
          <w:color w:val="000000"/>
          <w:sz w:val="22"/>
        </w:rPr>
      </w:pPr>
      <w:r>
        <w:rPr>
          <w:rFonts w:ascii="Verdana" w:hAnsi="Verdana"/>
          <w:snapToGrid w:val="0"/>
          <w:color w:val="000000"/>
          <w:sz w:val="22"/>
        </w:rPr>
        <w:t xml:space="preserve">If yes </w:t>
      </w:r>
      <w:r w:rsidRPr="00FF2BE6">
        <w:rPr>
          <w:rFonts w:ascii="Verdana" w:hAnsi="Verdana"/>
          <w:i/>
          <w:snapToGrid w:val="0"/>
          <w:color w:val="000000"/>
          <w:sz w:val="22"/>
        </w:rPr>
        <w:t>and</w:t>
      </w:r>
      <w:r>
        <w:rPr>
          <w:rFonts w:ascii="Verdana" w:hAnsi="Verdana"/>
          <w:snapToGrid w:val="0"/>
          <w:color w:val="000000"/>
          <w:sz w:val="22"/>
        </w:rPr>
        <w:t xml:space="preserve"> you are requesting review of cha</w:t>
      </w:r>
      <w:r>
        <w:rPr>
          <w:rFonts w:ascii="Verdana" w:hAnsi="Verdana"/>
          <w:snapToGrid w:val="0"/>
          <w:color w:val="000000"/>
          <w:sz w:val="22"/>
        </w:rPr>
        <w:t xml:space="preserve">nges to the consent document: </w:t>
      </w:r>
    </w:p>
    <w:p w:rsidR="00CE74B9" w:rsidRDefault="00AC00A3" w:rsidP="00CE74B9">
      <w:pPr>
        <w:numPr>
          <w:ilvl w:val="0"/>
          <w:numId w:val="26"/>
        </w:numPr>
        <w:tabs>
          <w:tab w:val="clear" w:pos="360"/>
          <w:tab w:val="num" w:pos="1440"/>
        </w:tabs>
        <w:ind w:left="1440"/>
        <w:rPr>
          <w:rFonts w:ascii="Verdana" w:hAnsi="Verdana"/>
          <w:snapToGrid w:val="0"/>
          <w:color w:val="000000"/>
          <w:sz w:val="22"/>
        </w:rPr>
      </w:pPr>
      <w:proofErr w:type="gramStart"/>
      <w:r>
        <w:rPr>
          <w:rFonts w:ascii="Verdana" w:hAnsi="Verdana"/>
          <w:snapToGrid w:val="0"/>
          <w:color w:val="000000"/>
          <w:sz w:val="22"/>
        </w:rPr>
        <w:t>include</w:t>
      </w:r>
      <w:proofErr w:type="gramEnd"/>
      <w:r>
        <w:rPr>
          <w:rFonts w:ascii="Verdana" w:hAnsi="Verdana"/>
          <w:snapToGrid w:val="0"/>
          <w:color w:val="000000"/>
          <w:sz w:val="22"/>
        </w:rPr>
        <w:t xml:space="preserve"> a copy of </w:t>
      </w:r>
      <w:r w:rsidRPr="009743A3">
        <w:rPr>
          <w:rFonts w:ascii="Verdana" w:hAnsi="Verdana"/>
          <w:snapToGrid w:val="0"/>
          <w:color w:val="000000"/>
          <w:sz w:val="22"/>
        </w:rPr>
        <w:t xml:space="preserve">the revised consent </w:t>
      </w:r>
      <w:r>
        <w:rPr>
          <w:rFonts w:ascii="Verdana" w:hAnsi="Verdana"/>
          <w:snapToGrid w:val="0"/>
          <w:color w:val="000000"/>
          <w:sz w:val="22"/>
        </w:rPr>
        <w:t xml:space="preserve">document </w:t>
      </w:r>
      <w:r w:rsidRPr="009743A3">
        <w:rPr>
          <w:rFonts w:ascii="Verdana" w:hAnsi="Verdana"/>
          <w:snapToGrid w:val="0"/>
          <w:color w:val="000000"/>
          <w:sz w:val="22"/>
        </w:rPr>
        <w:t xml:space="preserve">with all changes highlighted </w:t>
      </w:r>
    </w:p>
    <w:p w:rsidR="00CE74B9" w:rsidRDefault="00AC00A3" w:rsidP="00CE74B9">
      <w:pPr>
        <w:numPr>
          <w:ilvl w:val="0"/>
          <w:numId w:val="26"/>
        </w:numPr>
        <w:tabs>
          <w:tab w:val="clear" w:pos="360"/>
          <w:tab w:val="num" w:pos="1440"/>
        </w:tabs>
        <w:ind w:left="1440"/>
        <w:rPr>
          <w:rFonts w:ascii="Verdana" w:hAnsi="Verdana"/>
          <w:snapToGrid w:val="0"/>
          <w:color w:val="000000"/>
          <w:sz w:val="22"/>
        </w:rPr>
      </w:pPr>
      <w:proofErr w:type="gramStart"/>
      <w:r>
        <w:rPr>
          <w:rFonts w:ascii="Verdana" w:hAnsi="Verdana"/>
          <w:snapToGrid w:val="0"/>
          <w:color w:val="000000"/>
          <w:sz w:val="22"/>
        </w:rPr>
        <w:t>include</w:t>
      </w:r>
      <w:proofErr w:type="gramEnd"/>
      <w:r>
        <w:rPr>
          <w:rFonts w:ascii="Verdana" w:hAnsi="Verdana"/>
          <w:snapToGrid w:val="0"/>
          <w:color w:val="000000"/>
          <w:sz w:val="22"/>
        </w:rPr>
        <w:t xml:space="preserve"> a "clean" </w:t>
      </w:r>
      <w:r w:rsidRPr="009743A3">
        <w:rPr>
          <w:rFonts w:ascii="Verdana" w:hAnsi="Verdana"/>
          <w:snapToGrid w:val="0"/>
          <w:color w:val="000000"/>
          <w:sz w:val="22"/>
        </w:rPr>
        <w:t>copy for the IRB approval stamp</w:t>
      </w:r>
    </w:p>
    <w:p w:rsidR="00CE74B9" w:rsidRPr="00605A7A" w:rsidRDefault="00AC00A3" w:rsidP="00CE74B9">
      <w:pPr>
        <w:numPr>
          <w:ilvl w:val="0"/>
          <w:numId w:val="26"/>
        </w:numPr>
        <w:tabs>
          <w:tab w:val="clear" w:pos="360"/>
          <w:tab w:val="num" w:pos="1440"/>
        </w:tabs>
        <w:ind w:left="1440"/>
        <w:rPr>
          <w:rFonts w:ascii="Verdana" w:hAnsi="Verdana"/>
          <w:snapToGrid w:val="0"/>
          <w:color w:val="000000"/>
          <w:sz w:val="22"/>
        </w:rPr>
      </w:pPr>
      <w:proofErr w:type="gramStart"/>
      <w:r>
        <w:rPr>
          <w:rFonts w:ascii="Verdana" w:hAnsi="Verdana"/>
          <w:snapToGrid w:val="0"/>
          <w:color w:val="000000"/>
          <w:sz w:val="22"/>
        </w:rPr>
        <w:t>check</w:t>
      </w:r>
      <w:proofErr w:type="gramEnd"/>
      <w:r>
        <w:rPr>
          <w:rFonts w:ascii="Verdana" w:hAnsi="Verdana"/>
          <w:snapToGrid w:val="0"/>
          <w:color w:val="000000"/>
          <w:sz w:val="22"/>
        </w:rPr>
        <w:t xml:space="preserve"> the following box to indicate revised consent document submitted: </w:t>
      </w:r>
      <w:r w:rsidRPr="00605A7A">
        <w:rPr>
          <w:rFonts w:ascii="Verdana" w:hAnsi="Verdana"/>
          <w:snapToGrid w:val="0"/>
          <w:color w:val="000000"/>
          <w:sz w:val="22"/>
        </w:rPr>
        <w:fldChar w:fldCharType="begin">
          <w:ffData>
            <w:name w:val="Check202"/>
            <w:enabled/>
            <w:calcOnExit w:val="0"/>
            <w:checkBox>
              <w:sizeAuto/>
              <w:default w:val="0"/>
            </w:checkBox>
          </w:ffData>
        </w:fldChar>
      </w:r>
      <w:r w:rsidRPr="00605A7A">
        <w:rPr>
          <w:rFonts w:ascii="Verdana" w:hAnsi="Verdana"/>
          <w:snapToGrid w:val="0"/>
          <w:color w:val="000000"/>
          <w:sz w:val="22"/>
        </w:rPr>
        <w:instrText xml:space="preserve"> FORMCHECKBOX </w:instrText>
      </w:r>
      <w:r w:rsidRPr="00605A7A">
        <w:rPr>
          <w:rFonts w:ascii="Verdana" w:hAnsi="Verdana"/>
          <w:snapToGrid w:val="0"/>
          <w:color w:val="000000"/>
          <w:sz w:val="22"/>
        </w:rPr>
      </w:r>
      <w:r w:rsidRPr="00605A7A">
        <w:rPr>
          <w:rFonts w:ascii="Verdana" w:hAnsi="Verdana"/>
          <w:snapToGrid w:val="0"/>
          <w:color w:val="000000"/>
          <w:sz w:val="22"/>
        </w:rPr>
        <w:fldChar w:fldCharType="end"/>
      </w:r>
      <w:r>
        <w:rPr>
          <w:rFonts w:ascii="Verdana" w:hAnsi="Verdana"/>
          <w:snapToGrid w:val="0"/>
          <w:color w:val="000000"/>
          <w:sz w:val="22"/>
        </w:rPr>
        <w:t xml:space="preserve"> </w:t>
      </w:r>
    </w:p>
    <w:p w:rsidR="00CE74B9" w:rsidRPr="00605A7A" w:rsidRDefault="00AC00A3">
      <w:pPr>
        <w:rPr>
          <w:rFonts w:ascii="Verdana" w:hAnsi="Verdana"/>
          <w:snapToGrid w:val="0"/>
          <w:color w:val="000000"/>
          <w:sz w:val="22"/>
        </w:rPr>
      </w:pPr>
    </w:p>
    <w:p w:rsidR="00CE74B9" w:rsidRPr="00B772BD" w:rsidRDefault="00AC00A3" w:rsidP="00CE74B9">
      <w:pPr>
        <w:rPr>
          <w:rFonts w:ascii="Verdana" w:hAnsi="Verdana"/>
          <w:snapToGrid w:val="0"/>
          <w:sz w:val="22"/>
          <w:szCs w:val="22"/>
        </w:rPr>
      </w:pPr>
      <w:r>
        <w:rPr>
          <w:rFonts w:ascii="Verdana" w:hAnsi="Verdana"/>
          <w:b/>
          <w:snapToGrid w:val="0"/>
          <w:color w:val="000000"/>
          <w:sz w:val="22"/>
        </w:rPr>
        <w:t>10</w:t>
      </w:r>
      <w:r w:rsidRPr="00B772BD">
        <w:rPr>
          <w:rFonts w:ascii="Verdana" w:hAnsi="Verdana"/>
          <w:b/>
          <w:snapToGrid w:val="0"/>
          <w:color w:val="000000"/>
          <w:sz w:val="22"/>
        </w:rPr>
        <w:t>. Pl</w:t>
      </w:r>
      <w:r w:rsidRPr="00B772BD">
        <w:rPr>
          <w:rFonts w:ascii="Verdana" w:hAnsi="Verdana"/>
          <w:b/>
          <w:snapToGrid w:val="0"/>
          <w:color w:val="000000"/>
          <w:sz w:val="22"/>
        </w:rPr>
        <w:t>ans For Future Participant Enrollment</w:t>
      </w:r>
    </w:p>
    <w:p w:rsidR="00CE74B9" w:rsidRPr="00ED4D80" w:rsidRDefault="00AC00A3" w:rsidP="00CE74B9">
      <w:pPr>
        <w:pStyle w:val="BodyTextIndent3"/>
        <w:tabs>
          <w:tab w:val="right" w:pos="10800"/>
        </w:tabs>
        <w:ind w:left="360" w:firstLine="0"/>
        <w:rPr>
          <w:rFonts w:ascii="Verdana" w:hAnsi="Verdana"/>
          <w:color w:val="000000"/>
          <w:sz w:val="22"/>
        </w:rPr>
      </w:pPr>
      <w:r w:rsidRPr="00ED4D80">
        <w:rPr>
          <w:rFonts w:ascii="Verdana" w:hAnsi="Verdana"/>
          <w:color w:val="000000"/>
          <w:sz w:val="22"/>
        </w:rPr>
        <w:t xml:space="preserve">Is the study open for </w:t>
      </w:r>
      <w:r>
        <w:rPr>
          <w:rFonts w:ascii="Verdana" w:hAnsi="Verdana"/>
          <w:color w:val="000000"/>
          <w:sz w:val="22"/>
        </w:rPr>
        <w:t>enrollment</w:t>
      </w:r>
      <w:r w:rsidRPr="00ED4D80">
        <w:rPr>
          <w:rFonts w:ascii="Verdana" w:hAnsi="Verdana"/>
          <w:color w:val="000000"/>
          <w:sz w:val="22"/>
        </w:rPr>
        <w:t xml:space="preserve">? </w:t>
      </w:r>
      <w:r>
        <w:rPr>
          <w:rFonts w:ascii="Verdana" w:hAnsi="Verdana"/>
          <w:color w:val="000000"/>
          <w:sz w:val="22"/>
        </w:rPr>
        <w:tab/>
      </w:r>
      <w:r>
        <w:rPr>
          <w:rFonts w:ascii="Verdana" w:hAnsi="Verdana"/>
          <w:color w:val="000000"/>
          <w:sz w:val="22"/>
        </w:rPr>
        <w:fldChar w:fldCharType="begin">
          <w:ffData>
            <w:name w:val="Check214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heck214"/>
      <w:r>
        <w:rPr>
          <w:rFonts w:ascii="Verdana" w:hAnsi="Verdana"/>
          <w:color w:val="000000"/>
          <w:sz w:val="22"/>
        </w:rPr>
        <w:instrText xml:space="preserve"> FORMCHECKBOX </w:instrText>
      </w:r>
      <w:r w:rsidRPr="00ED4D80">
        <w:rPr>
          <w:rFonts w:ascii="Verdana" w:hAnsi="Verdana"/>
          <w:color w:val="000000"/>
          <w:sz w:val="22"/>
        </w:rPr>
      </w:r>
      <w:r>
        <w:rPr>
          <w:rFonts w:ascii="Verdana" w:hAnsi="Verdana"/>
          <w:color w:val="000000"/>
          <w:sz w:val="22"/>
        </w:rPr>
        <w:fldChar w:fldCharType="end"/>
      </w:r>
      <w:bookmarkEnd w:id="42"/>
      <w:r>
        <w:rPr>
          <w:rFonts w:ascii="Verdana" w:hAnsi="Verdana"/>
          <w:color w:val="000000"/>
          <w:sz w:val="22"/>
        </w:rPr>
        <w:t xml:space="preserve">Yes </w:t>
      </w:r>
      <w:r>
        <w:rPr>
          <w:rFonts w:ascii="Verdana" w:hAnsi="Verdana"/>
          <w:color w:val="000000"/>
          <w:sz w:val="22"/>
        </w:rPr>
        <w:fldChar w:fldCharType="begin">
          <w:ffData>
            <w:name w:val="Check215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heck215"/>
      <w:r>
        <w:rPr>
          <w:rFonts w:ascii="Verdana" w:hAnsi="Verdana"/>
          <w:color w:val="000000"/>
          <w:sz w:val="22"/>
        </w:rPr>
        <w:instrText xml:space="preserve"> FORMCHECKBOX </w:instrText>
      </w:r>
      <w:r w:rsidRPr="00ED4D80">
        <w:rPr>
          <w:rFonts w:ascii="Verdana" w:hAnsi="Verdana"/>
          <w:color w:val="000000"/>
          <w:sz w:val="22"/>
        </w:rPr>
      </w:r>
      <w:r>
        <w:rPr>
          <w:rFonts w:ascii="Verdana" w:hAnsi="Verdana"/>
          <w:color w:val="000000"/>
          <w:sz w:val="22"/>
        </w:rPr>
        <w:fldChar w:fldCharType="end"/>
      </w:r>
      <w:bookmarkEnd w:id="43"/>
      <w:r>
        <w:rPr>
          <w:rFonts w:ascii="Verdana" w:hAnsi="Verdana"/>
          <w:color w:val="000000"/>
          <w:sz w:val="22"/>
        </w:rPr>
        <w:t>No</w:t>
      </w:r>
    </w:p>
    <w:p w:rsidR="00CE74B9" w:rsidRPr="00ED4D80" w:rsidRDefault="00AC00A3" w:rsidP="00CE74B9">
      <w:pPr>
        <w:ind w:left="720"/>
        <w:rPr>
          <w:b/>
          <w:snapToGrid w:val="0"/>
          <w:u w:val="single"/>
        </w:rPr>
      </w:pPr>
      <w:r>
        <w:rPr>
          <w:rFonts w:ascii="Verdana" w:hAnsi="Verdana"/>
          <w:snapToGrid w:val="0"/>
          <w:sz w:val="22"/>
          <w:szCs w:val="22"/>
        </w:rPr>
        <w:t xml:space="preserve">If yes, provide </w:t>
      </w:r>
      <w:r w:rsidRPr="000A1A87">
        <w:rPr>
          <w:rFonts w:ascii="Verdana" w:hAnsi="Verdana"/>
          <w:snapToGrid w:val="0"/>
          <w:sz w:val="22"/>
          <w:szCs w:val="22"/>
        </w:rPr>
        <w:t xml:space="preserve">narrative </w:t>
      </w:r>
      <w:r>
        <w:rPr>
          <w:rFonts w:ascii="Verdana" w:hAnsi="Verdana"/>
          <w:snapToGrid w:val="0"/>
          <w:sz w:val="22"/>
          <w:szCs w:val="22"/>
        </w:rPr>
        <w:t xml:space="preserve">of </w:t>
      </w:r>
      <w:r w:rsidRPr="000A1A87">
        <w:rPr>
          <w:rFonts w:ascii="Verdana" w:hAnsi="Verdana"/>
          <w:snapToGrid w:val="0"/>
          <w:sz w:val="22"/>
          <w:szCs w:val="22"/>
        </w:rPr>
        <w:t>plans for future enrollment</w:t>
      </w:r>
      <w:r>
        <w:rPr>
          <w:rFonts w:ascii="Verdana" w:hAnsi="Verdana"/>
          <w:snapToGrid w:val="0"/>
          <w:sz w:val="22"/>
          <w:szCs w:val="22"/>
        </w:rPr>
        <w:t xml:space="preserve"> here:</w:t>
      </w:r>
      <w:r>
        <w:rPr>
          <w:b/>
          <w:snapToGrid w:val="0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44" w:name="Text27"/>
      <w:r>
        <w:rPr>
          <w:b/>
          <w:snapToGrid w:val="0"/>
          <w:u w:val="single"/>
        </w:rPr>
        <w:instrText xml:space="preserve"> FORMTEXT </w:instrText>
      </w:r>
      <w:r w:rsidRPr="00ED4D80">
        <w:rPr>
          <w:b/>
          <w:snapToGrid w:val="0"/>
          <w:u w:val="single"/>
        </w:rPr>
      </w:r>
      <w:r>
        <w:rPr>
          <w:b/>
          <w:snapToGrid w:val="0"/>
          <w:u w:val="single"/>
        </w:rPr>
        <w:fldChar w:fldCharType="separate"/>
      </w:r>
      <w:r>
        <w:rPr>
          <w:b/>
          <w:noProof/>
          <w:snapToGrid w:val="0"/>
          <w:u w:val="single"/>
        </w:rPr>
        <w:t> </w:t>
      </w:r>
      <w:r>
        <w:rPr>
          <w:b/>
          <w:noProof/>
          <w:snapToGrid w:val="0"/>
          <w:u w:val="single"/>
        </w:rPr>
        <w:t> </w:t>
      </w:r>
      <w:r>
        <w:rPr>
          <w:b/>
          <w:noProof/>
          <w:snapToGrid w:val="0"/>
          <w:u w:val="single"/>
        </w:rPr>
        <w:t> </w:t>
      </w:r>
      <w:r>
        <w:rPr>
          <w:b/>
          <w:noProof/>
          <w:snapToGrid w:val="0"/>
          <w:u w:val="single"/>
        </w:rPr>
        <w:t> </w:t>
      </w:r>
      <w:r>
        <w:rPr>
          <w:b/>
          <w:noProof/>
          <w:snapToGrid w:val="0"/>
          <w:u w:val="single"/>
        </w:rPr>
        <w:t> </w:t>
      </w:r>
      <w:r>
        <w:rPr>
          <w:b/>
          <w:snapToGrid w:val="0"/>
          <w:u w:val="single"/>
        </w:rPr>
        <w:fldChar w:fldCharType="end"/>
      </w:r>
      <w:bookmarkEnd w:id="44"/>
    </w:p>
    <w:p w:rsidR="00CE74B9" w:rsidRPr="00ED4D80" w:rsidRDefault="00AC00A3" w:rsidP="00CE74B9">
      <w:pPr>
        <w:ind w:left="720"/>
        <w:rPr>
          <w:rFonts w:ascii="Verdana" w:hAnsi="Verdana"/>
          <w:snapToGrid w:val="0"/>
          <w:color w:val="000000"/>
          <w:sz w:val="22"/>
          <w:szCs w:val="22"/>
        </w:rPr>
      </w:pPr>
      <w:r w:rsidRPr="00ED4D80">
        <w:rPr>
          <w:rFonts w:ascii="Verdana" w:hAnsi="Verdana"/>
          <w:snapToGrid w:val="0"/>
          <w:color w:val="000000"/>
          <w:sz w:val="22"/>
        </w:rPr>
        <w:t xml:space="preserve">If no, </w:t>
      </w:r>
      <w:r>
        <w:rPr>
          <w:rFonts w:ascii="Verdana" w:hAnsi="Verdana"/>
          <w:snapToGrid w:val="0"/>
          <w:color w:val="000000"/>
          <w:sz w:val="22"/>
        </w:rPr>
        <w:t>complete the following items:</w:t>
      </w:r>
    </w:p>
    <w:p w:rsidR="00CE74B9" w:rsidRPr="00ED4D80" w:rsidRDefault="00AC00A3" w:rsidP="00CE74B9">
      <w:pPr>
        <w:numPr>
          <w:ilvl w:val="0"/>
          <w:numId w:val="28"/>
        </w:numPr>
        <w:tabs>
          <w:tab w:val="clear" w:pos="360"/>
          <w:tab w:val="num" w:pos="1440"/>
        </w:tabs>
        <w:ind w:left="1440"/>
        <w:rPr>
          <w:rFonts w:ascii="Verdana" w:hAnsi="Verdana"/>
          <w:snapToGrid w:val="0"/>
          <w:color w:val="000000"/>
          <w:sz w:val="22"/>
        </w:rPr>
      </w:pPr>
      <w:r>
        <w:rPr>
          <w:rFonts w:ascii="Verdana" w:hAnsi="Verdana"/>
          <w:snapToGrid w:val="0"/>
          <w:color w:val="000000"/>
          <w:sz w:val="22"/>
        </w:rPr>
        <w:t>Enter date c</w:t>
      </w:r>
      <w:r w:rsidRPr="00605A7A">
        <w:rPr>
          <w:rFonts w:ascii="Verdana" w:hAnsi="Verdana"/>
          <w:snapToGrid w:val="0"/>
          <w:color w:val="000000"/>
          <w:sz w:val="22"/>
        </w:rPr>
        <w:t xml:space="preserve">losed </w:t>
      </w:r>
      <w:r>
        <w:rPr>
          <w:rFonts w:ascii="Verdana" w:hAnsi="Verdana"/>
          <w:snapToGrid w:val="0"/>
          <w:color w:val="000000"/>
          <w:sz w:val="22"/>
        </w:rPr>
        <w:t>t</w:t>
      </w:r>
      <w:r w:rsidRPr="00605A7A">
        <w:rPr>
          <w:rFonts w:ascii="Verdana" w:hAnsi="Verdana"/>
          <w:snapToGrid w:val="0"/>
          <w:color w:val="000000"/>
          <w:sz w:val="22"/>
        </w:rPr>
        <w:t xml:space="preserve">o </w:t>
      </w:r>
      <w:r>
        <w:rPr>
          <w:rFonts w:ascii="Verdana" w:hAnsi="Verdana"/>
          <w:snapToGrid w:val="0"/>
          <w:color w:val="000000"/>
          <w:sz w:val="22"/>
        </w:rPr>
        <w:t>enrollment</w:t>
      </w:r>
      <w:r w:rsidRPr="00605A7A">
        <w:rPr>
          <w:rFonts w:ascii="Verdana" w:hAnsi="Verdana"/>
          <w:snapToGrid w:val="0"/>
          <w:color w:val="000000"/>
          <w:sz w:val="22"/>
        </w:rPr>
        <w:t>:</w:t>
      </w:r>
      <w:r>
        <w:rPr>
          <w:b/>
          <w:snapToGrid w:val="0"/>
          <w:color w:val="000000"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45" w:name="Text28"/>
      <w:r>
        <w:rPr>
          <w:b/>
          <w:snapToGrid w:val="0"/>
          <w:color w:val="000000"/>
          <w:u w:val="single"/>
        </w:rPr>
        <w:instrText xml:space="preserve"> FORMTEXT </w:instrText>
      </w:r>
      <w:r w:rsidRPr="00ED4D80">
        <w:rPr>
          <w:b/>
          <w:snapToGrid w:val="0"/>
          <w:color w:val="000000"/>
          <w:u w:val="single"/>
        </w:rPr>
      </w:r>
      <w:r>
        <w:rPr>
          <w:b/>
          <w:snapToGrid w:val="0"/>
          <w:color w:val="000000"/>
          <w:u w:val="single"/>
        </w:rPr>
        <w:fldChar w:fldCharType="separate"/>
      </w:r>
      <w:r>
        <w:rPr>
          <w:b/>
          <w:noProof/>
          <w:snapToGrid w:val="0"/>
          <w:color w:val="000000"/>
          <w:u w:val="single"/>
        </w:rPr>
        <w:t> </w:t>
      </w:r>
      <w:r>
        <w:rPr>
          <w:b/>
          <w:noProof/>
          <w:snapToGrid w:val="0"/>
          <w:color w:val="000000"/>
          <w:u w:val="single"/>
        </w:rPr>
        <w:t> </w:t>
      </w:r>
      <w:r>
        <w:rPr>
          <w:b/>
          <w:noProof/>
          <w:snapToGrid w:val="0"/>
          <w:color w:val="000000"/>
          <w:u w:val="single"/>
        </w:rPr>
        <w:t> </w:t>
      </w:r>
      <w:r>
        <w:rPr>
          <w:b/>
          <w:noProof/>
          <w:snapToGrid w:val="0"/>
          <w:color w:val="000000"/>
          <w:u w:val="single"/>
        </w:rPr>
        <w:t> </w:t>
      </w:r>
      <w:r>
        <w:rPr>
          <w:b/>
          <w:noProof/>
          <w:snapToGrid w:val="0"/>
          <w:color w:val="000000"/>
          <w:u w:val="single"/>
        </w:rPr>
        <w:t> </w:t>
      </w:r>
      <w:r>
        <w:rPr>
          <w:b/>
          <w:snapToGrid w:val="0"/>
          <w:color w:val="000000"/>
          <w:u w:val="single"/>
        </w:rPr>
        <w:fldChar w:fldCharType="end"/>
      </w:r>
      <w:bookmarkEnd w:id="45"/>
    </w:p>
    <w:p w:rsidR="00CE74B9" w:rsidRDefault="00AC00A3" w:rsidP="00CE74B9">
      <w:pPr>
        <w:numPr>
          <w:ilvl w:val="0"/>
          <w:numId w:val="28"/>
        </w:numPr>
        <w:tabs>
          <w:tab w:val="clear" w:pos="360"/>
          <w:tab w:val="num" w:pos="1440"/>
        </w:tabs>
        <w:ind w:left="1440"/>
        <w:rPr>
          <w:rFonts w:ascii="Verdana" w:hAnsi="Verdana"/>
          <w:snapToGrid w:val="0"/>
          <w:color w:val="000000"/>
          <w:sz w:val="22"/>
        </w:rPr>
      </w:pPr>
      <w:r>
        <w:rPr>
          <w:rFonts w:ascii="Verdana" w:hAnsi="Verdana"/>
          <w:snapToGrid w:val="0"/>
          <w:color w:val="000000"/>
          <w:sz w:val="22"/>
        </w:rPr>
        <w:t>Choose</w:t>
      </w:r>
      <w:r w:rsidRPr="00ED4D80">
        <w:rPr>
          <w:rFonts w:ascii="Verdana" w:hAnsi="Verdana"/>
          <w:snapToGrid w:val="0"/>
          <w:color w:val="000000"/>
          <w:sz w:val="22"/>
        </w:rPr>
        <w:t xml:space="preserve"> </w:t>
      </w:r>
      <w:r>
        <w:rPr>
          <w:rFonts w:ascii="Verdana" w:hAnsi="Verdana"/>
          <w:snapToGrid w:val="0"/>
          <w:color w:val="000000"/>
          <w:sz w:val="22"/>
        </w:rPr>
        <w:t xml:space="preserve">ONE of the following to describe the status of participants: </w:t>
      </w:r>
    </w:p>
    <w:p w:rsidR="00CE74B9" w:rsidRPr="00ED4D80" w:rsidRDefault="00AC00A3" w:rsidP="00CE74B9">
      <w:pPr>
        <w:ind w:left="1440"/>
        <w:rPr>
          <w:rFonts w:ascii="Verdana" w:hAnsi="Verdana"/>
          <w:snapToGrid w:val="0"/>
          <w:color w:val="000000"/>
          <w:sz w:val="22"/>
        </w:rPr>
      </w:pPr>
      <w:r w:rsidRPr="00ED4D80">
        <w:rPr>
          <w:rFonts w:ascii="Verdana" w:hAnsi="Verdana"/>
          <w:snapToGrid w:val="0"/>
          <w:color w:val="000000"/>
          <w:sz w:val="22"/>
        </w:rPr>
        <w:fldChar w:fldCharType="begin">
          <w:ffData>
            <w:name w:val="Check216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Check216"/>
      <w:r w:rsidRPr="00ED4D80">
        <w:rPr>
          <w:rFonts w:ascii="Verdana" w:hAnsi="Verdana"/>
          <w:snapToGrid w:val="0"/>
          <w:color w:val="000000"/>
          <w:sz w:val="22"/>
        </w:rPr>
        <w:instrText xml:space="preserve"> FORMCHECKBOX </w:instrText>
      </w:r>
      <w:r w:rsidRPr="00ED4D80">
        <w:rPr>
          <w:rFonts w:ascii="Verdana" w:hAnsi="Verdana"/>
          <w:snapToGrid w:val="0"/>
          <w:color w:val="000000"/>
          <w:sz w:val="22"/>
        </w:rPr>
      </w:r>
      <w:r w:rsidRPr="00ED4D80">
        <w:rPr>
          <w:rFonts w:ascii="Verdana" w:hAnsi="Verdana"/>
          <w:snapToGrid w:val="0"/>
          <w:color w:val="000000"/>
          <w:sz w:val="22"/>
        </w:rPr>
        <w:fldChar w:fldCharType="end"/>
      </w:r>
      <w:bookmarkEnd w:id="46"/>
      <w:r w:rsidRPr="00ED4D80">
        <w:rPr>
          <w:rFonts w:ascii="Verdana" w:hAnsi="Verdana"/>
          <w:snapToGrid w:val="0"/>
          <w:color w:val="000000"/>
          <w:sz w:val="22"/>
        </w:rPr>
        <w:t>Participants still on</w:t>
      </w:r>
      <w:r>
        <w:rPr>
          <w:rFonts w:ascii="Verdana" w:hAnsi="Verdana"/>
          <w:snapToGrid w:val="0"/>
          <w:color w:val="000000"/>
          <w:sz w:val="22"/>
        </w:rPr>
        <w:t xml:space="preserve"> therapy/receiving intervention</w:t>
      </w:r>
    </w:p>
    <w:p w:rsidR="00CE74B9" w:rsidRPr="00ED4D80" w:rsidRDefault="00AC00A3" w:rsidP="00CE74B9">
      <w:pPr>
        <w:ind w:left="1440"/>
        <w:rPr>
          <w:rFonts w:ascii="Verdana" w:hAnsi="Verdana"/>
          <w:snapToGrid w:val="0"/>
          <w:color w:val="000000"/>
          <w:sz w:val="22"/>
        </w:rPr>
      </w:pPr>
      <w:r w:rsidRPr="00ED4D80">
        <w:rPr>
          <w:rFonts w:ascii="Verdana" w:hAnsi="Verdana"/>
          <w:snapToGrid w:val="0"/>
          <w:color w:val="000000"/>
          <w:sz w:val="22"/>
        </w:rPr>
        <w:fldChar w:fldCharType="begin">
          <w:ffData>
            <w:name w:val="Check217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Check217"/>
      <w:r w:rsidRPr="00ED4D80">
        <w:rPr>
          <w:rFonts w:ascii="Verdana" w:hAnsi="Verdana"/>
          <w:snapToGrid w:val="0"/>
          <w:color w:val="000000"/>
          <w:sz w:val="22"/>
        </w:rPr>
        <w:instrText xml:space="preserve"> FORMCHECKBOX </w:instrText>
      </w:r>
      <w:r w:rsidRPr="00ED4D80">
        <w:rPr>
          <w:rFonts w:ascii="Verdana" w:hAnsi="Verdana"/>
          <w:snapToGrid w:val="0"/>
          <w:color w:val="000000"/>
          <w:sz w:val="22"/>
        </w:rPr>
      </w:r>
      <w:r>
        <w:rPr>
          <w:rFonts w:ascii="Verdana" w:hAnsi="Verdana"/>
          <w:snapToGrid w:val="0"/>
          <w:color w:val="000000"/>
          <w:sz w:val="22"/>
        </w:rPr>
        <w:fldChar w:fldCharType="end"/>
      </w:r>
      <w:bookmarkEnd w:id="47"/>
      <w:r w:rsidRPr="00ED4D80">
        <w:rPr>
          <w:rFonts w:ascii="Verdana" w:hAnsi="Verdana"/>
          <w:snapToGrid w:val="0"/>
          <w:color w:val="000000"/>
          <w:sz w:val="22"/>
        </w:rPr>
        <w:t>Part</w:t>
      </w:r>
      <w:r w:rsidRPr="00ED4D80">
        <w:rPr>
          <w:rFonts w:ascii="Verdana" w:hAnsi="Verdana"/>
          <w:snapToGrid w:val="0"/>
          <w:color w:val="000000"/>
          <w:sz w:val="22"/>
        </w:rPr>
        <w:t>icipants off study therapy/interventions, in long-term follow-up only</w:t>
      </w:r>
    </w:p>
    <w:p w:rsidR="00CE74B9" w:rsidRDefault="00AC00A3" w:rsidP="00CE74B9">
      <w:pPr>
        <w:ind w:left="1440"/>
        <w:rPr>
          <w:rFonts w:ascii="Verdana" w:hAnsi="Verdana"/>
          <w:snapToGrid w:val="0"/>
          <w:color w:val="000000"/>
          <w:sz w:val="22"/>
        </w:rPr>
      </w:pPr>
      <w:r>
        <w:rPr>
          <w:rFonts w:ascii="Verdana" w:hAnsi="Verdana"/>
          <w:snapToGrid w:val="0"/>
          <w:color w:val="000000"/>
          <w:sz w:val="22"/>
        </w:rPr>
        <w:fldChar w:fldCharType="begin">
          <w:ffData>
            <w:name w:val="Check218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Check218"/>
      <w:r>
        <w:rPr>
          <w:rFonts w:ascii="Verdana" w:hAnsi="Verdana"/>
          <w:snapToGrid w:val="0"/>
          <w:color w:val="000000"/>
          <w:sz w:val="22"/>
        </w:rPr>
        <w:instrText xml:space="preserve"> FORMCHECKBOX </w:instrText>
      </w:r>
      <w:r w:rsidRPr="00ED4D80">
        <w:rPr>
          <w:rFonts w:ascii="Verdana" w:hAnsi="Verdana"/>
          <w:snapToGrid w:val="0"/>
          <w:color w:val="000000"/>
          <w:sz w:val="22"/>
        </w:rPr>
      </w:r>
      <w:r>
        <w:rPr>
          <w:rFonts w:ascii="Verdana" w:hAnsi="Verdana"/>
          <w:snapToGrid w:val="0"/>
          <w:color w:val="000000"/>
          <w:sz w:val="22"/>
        </w:rPr>
        <w:fldChar w:fldCharType="end"/>
      </w:r>
      <w:bookmarkEnd w:id="48"/>
      <w:r w:rsidRPr="00ED4D80">
        <w:rPr>
          <w:rFonts w:ascii="Verdana" w:hAnsi="Verdana"/>
          <w:snapToGrid w:val="0"/>
          <w:color w:val="000000"/>
          <w:sz w:val="22"/>
        </w:rPr>
        <w:t>Participants off study therapy/interventions, in data analysis only</w:t>
      </w:r>
    </w:p>
    <w:p w:rsidR="00CE74B9" w:rsidRPr="00ED4D80" w:rsidRDefault="00AC00A3" w:rsidP="00CE74B9">
      <w:pPr>
        <w:ind w:left="1440"/>
        <w:rPr>
          <w:rFonts w:ascii="Verdana" w:hAnsi="Verdana"/>
          <w:snapToGrid w:val="0"/>
          <w:color w:val="000000"/>
          <w:sz w:val="22"/>
          <w:szCs w:val="22"/>
        </w:rPr>
      </w:pPr>
      <w:r>
        <w:rPr>
          <w:rFonts w:ascii="Verdana" w:hAnsi="Verdana"/>
          <w:snapToGrid w:val="0"/>
          <w:color w:val="000000"/>
          <w:sz w:val="22"/>
        </w:rPr>
        <w:fldChar w:fldCharType="begin">
          <w:ffData>
            <w:name w:val="Check2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Verdana" w:hAnsi="Verdana"/>
          <w:snapToGrid w:val="0"/>
          <w:color w:val="000000"/>
          <w:sz w:val="22"/>
        </w:rPr>
        <w:instrText xml:space="preserve"> FORMCHECKBOX </w:instrText>
      </w:r>
      <w:r w:rsidRPr="00ED4D80">
        <w:rPr>
          <w:rFonts w:ascii="Verdana" w:hAnsi="Verdana"/>
          <w:snapToGrid w:val="0"/>
          <w:color w:val="000000"/>
          <w:sz w:val="22"/>
        </w:rPr>
      </w:r>
      <w:r>
        <w:rPr>
          <w:rFonts w:ascii="Verdana" w:hAnsi="Verdana"/>
          <w:snapToGrid w:val="0"/>
          <w:color w:val="000000"/>
          <w:sz w:val="22"/>
        </w:rPr>
        <w:fldChar w:fldCharType="end"/>
      </w:r>
      <w:r>
        <w:rPr>
          <w:rFonts w:ascii="Verdana" w:hAnsi="Verdana"/>
          <w:snapToGrid w:val="0"/>
          <w:color w:val="000000"/>
          <w:sz w:val="22"/>
        </w:rPr>
        <w:t>Study not initiated/no participants enrolled</w:t>
      </w:r>
    </w:p>
    <w:p w:rsidR="00CE74B9" w:rsidRPr="00ED4D80" w:rsidRDefault="00AC00A3" w:rsidP="00CE74B9">
      <w:pPr>
        <w:ind w:left="1440"/>
        <w:rPr>
          <w:rFonts w:ascii="Verdana" w:hAnsi="Verdana"/>
          <w:snapToGrid w:val="0"/>
          <w:color w:val="000000"/>
          <w:sz w:val="22"/>
          <w:szCs w:val="22"/>
        </w:rPr>
      </w:pPr>
    </w:p>
    <w:p w:rsidR="00CE74B9" w:rsidRPr="002816C6" w:rsidRDefault="00AC00A3" w:rsidP="00CE74B9">
      <w:pPr>
        <w:pStyle w:val="BodyText"/>
        <w:rPr>
          <w:snapToGrid w:val="0"/>
          <w:sz w:val="22"/>
          <w:szCs w:val="22"/>
        </w:rPr>
      </w:pPr>
    </w:p>
    <w:p w:rsidR="00CE74B9" w:rsidRPr="002816C6" w:rsidRDefault="00AC00A3">
      <w:pPr>
        <w:outlineLvl w:val="0"/>
        <w:rPr>
          <w:rFonts w:ascii="Verdana" w:hAnsi="Verdana"/>
          <w:color w:val="000000"/>
          <w:sz w:val="22"/>
          <w:szCs w:val="22"/>
          <w:u w:val="single"/>
        </w:rPr>
      </w:pPr>
      <w:r w:rsidRPr="002816C6">
        <w:rPr>
          <w:rFonts w:ascii="Verdana" w:hAnsi="Verdana"/>
          <w:b/>
          <w:color w:val="000000"/>
          <w:sz w:val="22"/>
          <w:szCs w:val="22"/>
        </w:rPr>
        <w:t>Principal Investigator Signature</w:t>
      </w:r>
      <w:r w:rsidRPr="002816C6">
        <w:rPr>
          <w:rFonts w:ascii="Verdana" w:hAnsi="Verdana"/>
          <w:color w:val="000000"/>
          <w:sz w:val="22"/>
          <w:szCs w:val="22"/>
        </w:rPr>
        <w:t xml:space="preserve">: </w:t>
      </w:r>
      <w:r w:rsidRPr="002816C6">
        <w:rPr>
          <w:rFonts w:ascii="Verdana" w:hAnsi="Verdana"/>
          <w:color w:val="000000"/>
          <w:sz w:val="22"/>
          <w:szCs w:val="22"/>
          <w:u w:val="single"/>
        </w:rPr>
        <w:tab/>
      </w:r>
      <w:r w:rsidRPr="002816C6">
        <w:rPr>
          <w:rFonts w:ascii="Verdana" w:hAnsi="Verdana"/>
          <w:color w:val="000000"/>
          <w:sz w:val="22"/>
          <w:szCs w:val="22"/>
          <w:u w:val="single"/>
        </w:rPr>
        <w:tab/>
      </w:r>
      <w:r w:rsidRPr="002816C6">
        <w:rPr>
          <w:rFonts w:ascii="Verdana" w:hAnsi="Verdana"/>
          <w:color w:val="000000"/>
          <w:sz w:val="22"/>
          <w:szCs w:val="22"/>
          <w:u w:val="single"/>
        </w:rPr>
        <w:tab/>
      </w:r>
      <w:r w:rsidRPr="002816C6">
        <w:rPr>
          <w:rFonts w:ascii="Verdana" w:hAnsi="Verdana"/>
          <w:color w:val="000000"/>
          <w:sz w:val="22"/>
          <w:szCs w:val="22"/>
          <w:u w:val="single"/>
        </w:rPr>
        <w:tab/>
      </w:r>
      <w:r w:rsidRPr="002816C6">
        <w:rPr>
          <w:rFonts w:ascii="Verdana" w:hAnsi="Verdana"/>
          <w:color w:val="000000"/>
          <w:sz w:val="22"/>
          <w:szCs w:val="22"/>
          <w:u w:val="single"/>
        </w:rPr>
        <w:tab/>
      </w:r>
      <w:r w:rsidRPr="002816C6">
        <w:rPr>
          <w:rFonts w:ascii="Verdana" w:hAnsi="Verdana"/>
          <w:color w:val="000000"/>
          <w:sz w:val="22"/>
          <w:szCs w:val="22"/>
          <w:u w:val="single"/>
        </w:rPr>
        <w:tab/>
      </w:r>
      <w:r w:rsidRPr="002816C6">
        <w:rPr>
          <w:rFonts w:ascii="Verdana" w:hAnsi="Verdana"/>
          <w:b/>
          <w:color w:val="000000"/>
          <w:sz w:val="22"/>
          <w:szCs w:val="22"/>
        </w:rPr>
        <w:t>Date</w:t>
      </w:r>
      <w:r w:rsidRPr="002816C6">
        <w:rPr>
          <w:rFonts w:ascii="Verdana" w:hAnsi="Verdana"/>
          <w:color w:val="000000"/>
          <w:sz w:val="22"/>
          <w:szCs w:val="22"/>
        </w:rPr>
        <w:t xml:space="preserve">: </w:t>
      </w:r>
      <w:r w:rsidRPr="002816C6">
        <w:rPr>
          <w:rFonts w:ascii="Verdana" w:hAnsi="Verdana"/>
          <w:color w:val="000000"/>
          <w:sz w:val="22"/>
          <w:szCs w:val="22"/>
          <w:u w:val="single"/>
        </w:rPr>
        <w:tab/>
      </w:r>
      <w:r w:rsidRPr="002816C6">
        <w:rPr>
          <w:rFonts w:ascii="Verdana" w:hAnsi="Verdana"/>
          <w:color w:val="000000"/>
          <w:sz w:val="22"/>
          <w:szCs w:val="22"/>
          <w:u w:val="single"/>
        </w:rPr>
        <w:tab/>
      </w:r>
      <w:r w:rsidRPr="002816C6">
        <w:rPr>
          <w:rFonts w:ascii="Verdana" w:hAnsi="Verdana"/>
          <w:color w:val="000000"/>
          <w:sz w:val="22"/>
          <w:szCs w:val="22"/>
          <w:u w:val="single"/>
        </w:rPr>
        <w:tab/>
      </w:r>
    </w:p>
    <w:p w:rsidR="002816C6" w:rsidRPr="002816C6" w:rsidRDefault="002816C6">
      <w:pPr>
        <w:outlineLvl w:val="0"/>
        <w:rPr>
          <w:rFonts w:ascii="Verdana" w:hAnsi="Verdana"/>
          <w:b/>
          <w:color w:val="000000"/>
          <w:sz w:val="22"/>
          <w:szCs w:val="22"/>
          <w:u w:val="single"/>
        </w:rPr>
      </w:pPr>
    </w:p>
    <w:p w:rsidR="002816C6" w:rsidRPr="002816C6" w:rsidRDefault="002816C6" w:rsidP="002816C6">
      <w:pPr>
        <w:pStyle w:val="BodyText"/>
        <w:rPr>
          <w:b/>
          <w:iCs/>
          <w:color w:val="000000"/>
          <w:sz w:val="22"/>
          <w:szCs w:val="22"/>
          <w:u w:val="single"/>
        </w:rPr>
      </w:pPr>
      <w:r w:rsidRPr="002816C6">
        <w:rPr>
          <w:b/>
          <w:color w:val="000000"/>
          <w:sz w:val="22"/>
          <w:szCs w:val="22"/>
        </w:rPr>
        <w:t>Faculty Advisor (required for Student PI’s)</w:t>
      </w:r>
      <w:r w:rsidRPr="002816C6">
        <w:rPr>
          <w:b/>
          <w:color w:val="000000"/>
          <w:sz w:val="22"/>
          <w:szCs w:val="22"/>
          <w:u w:val="single"/>
        </w:rPr>
        <w:t>_______________________</w:t>
      </w:r>
      <w:r w:rsidRPr="002816C6">
        <w:rPr>
          <w:color w:val="000000"/>
          <w:sz w:val="22"/>
          <w:szCs w:val="22"/>
        </w:rPr>
        <w:t xml:space="preserve"> </w:t>
      </w:r>
      <w:r w:rsidRPr="002816C6">
        <w:rPr>
          <w:b/>
          <w:color w:val="000000"/>
          <w:sz w:val="22"/>
          <w:szCs w:val="22"/>
        </w:rPr>
        <w:t>Date:</w:t>
      </w:r>
      <w:r w:rsidRPr="002816C6">
        <w:rPr>
          <w:color w:val="000000"/>
          <w:sz w:val="22"/>
          <w:szCs w:val="22"/>
        </w:rPr>
        <w:t xml:space="preserve"> </w:t>
      </w:r>
      <w:r w:rsidRPr="002816C6">
        <w:rPr>
          <w:color w:val="000000"/>
          <w:sz w:val="22"/>
          <w:szCs w:val="22"/>
          <w:u w:val="single"/>
        </w:rPr>
        <w:tab/>
      </w:r>
      <w:r w:rsidRPr="002816C6">
        <w:rPr>
          <w:color w:val="000000"/>
          <w:sz w:val="22"/>
          <w:szCs w:val="22"/>
          <w:u w:val="single"/>
        </w:rPr>
        <w:tab/>
      </w:r>
    </w:p>
    <w:p w:rsidR="002816C6" w:rsidRDefault="002816C6">
      <w:pPr>
        <w:outlineLvl w:val="0"/>
        <w:rPr>
          <w:rFonts w:ascii="Verdana" w:hAnsi="Verdana"/>
          <w:snapToGrid w:val="0"/>
          <w:color w:val="000000"/>
          <w:sz w:val="22"/>
          <w:u w:val="single"/>
        </w:rPr>
      </w:pPr>
    </w:p>
    <w:p w:rsidR="00CE74B9" w:rsidRDefault="00AC00A3" w:rsidP="00CE74B9">
      <w:pPr>
        <w:pStyle w:val="BodyText"/>
      </w:pPr>
    </w:p>
    <w:p w:rsidR="00CE74B9" w:rsidRDefault="00AC00A3" w:rsidP="00CE74B9">
      <w:pPr>
        <w:pStyle w:val="BodyText"/>
      </w:pPr>
      <w:r>
        <w:t>Please Include in this Application:</w:t>
      </w:r>
    </w:p>
    <w:p w:rsidR="00CE74B9" w:rsidRDefault="00AC00A3" w:rsidP="00CE74B9">
      <w:pPr>
        <w:pStyle w:val="BodyText"/>
      </w:pPr>
      <w:r>
        <w:t xml:space="preserve">Current and New </w:t>
      </w:r>
      <w:proofErr w:type="gramStart"/>
      <w:r>
        <w:t>Consent</w:t>
      </w:r>
      <w:proofErr w:type="gramEnd"/>
      <w:r>
        <w:t xml:space="preserve"> form(s)</w:t>
      </w:r>
    </w:p>
    <w:p w:rsidR="00CE74B9" w:rsidRDefault="00AC00A3" w:rsidP="00CE74B9">
      <w:pPr>
        <w:pStyle w:val="BodyText"/>
      </w:pPr>
      <w:r>
        <w:t>Assent Forms</w:t>
      </w:r>
    </w:p>
    <w:p w:rsidR="00CE74B9" w:rsidRDefault="00AC00A3" w:rsidP="00CE74B9">
      <w:pPr>
        <w:pStyle w:val="BodyText"/>
      </w:pPr>
      <w:r>
        <w:t>Special Populations Review forms for Minors, Pregnant Women, or Prisoners</w:t>
      </w:r>
    </w:p>
    <w:p w:rsidR="00CE74B9" w:rsidRDefault="00AC00A3" w:rsidP="00CE74B9">
      <w:pPr>
        <w:pStyle w:val="BodyText"/>
      </w:pPr>
      <w:r>
        <w:t>Amendments approved during the previous year</w:t>
      </w:r>
    </w:p>
    <w:p w:rsidR="00CE74B9" w:rsidRDefault="00AC00A3" w:rsidP="00CE74B9">
      <w:pPr>
        <w:pStyle w:val="BodyText"/>
      </w:pPr>
      <w:r>
        <w:t>New letters of permission from off-site In</w:t>
      </w:r>
      <w:r>
        <w:t>stitutions where research is take place</w:t>
      </w:r>
    </w:p>
    <w:p w:rsidR="00CE74B9" w:rsidRPr="005D4299" w:rsidRDefault="00AC00A3" w:rsidP="00CE74B9">
      <w:pPr>
        <w:pStyle w:val="BodyText"/>
      </w:pPr>
      <w:r>
        <w:t>New approval letters from off-site Institution IRB’s</w:t>
      </w:r>
      <w:bookmarkStart w:id="49" w:name="_GoBack"/>
      <w:bookmarkEnd w:id="49"/>
    </w:p>
    <w:p w:rsidR="00CE74B9" w:rsidRDefault="00AC00A3" w:rsidP="00CE74B9">
      <w:pPr>
        <w:pStyle w:val="BodyText"/>
        <w:rPr>
          <w:color w:val="000000"/>
          <w:sz w:val="20"/>
        </w:rPr>
      </w:pPr>
    </w:p>
    <w:p w:rsidR="00CE74B9" w:rsidRPr="00BD7F44" w:rsidRDefault="00AC00A3" w:rsidP="00CE74B9">
      <w:pPr>
        <w:pStyle w:val="BodyText"/>
        <w:outlineLvl w:val="0"/>
      </w:pPr>
    </w:p>
    <w:sectPr w:rsidR="00CE74B9" w:rsidRPr="00BD7F44" w:rsidSect="00CE74B9">
      <w:footerReference w:type="default" r:id="rId10"/>
      <w:pgSz w:w="12240" w:h="15840" w:code="1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74B9" w:rsidRDefault="00AC00A3">
      <w:r>
        <w:separator/>
      </w:r>
    </w:p>
  </w:endnote>
  <w:endnote w:type="continuationSeparator" w:id="0">
    <w:p w:rsidR="00CE74B9" w:rsidRDefault="00AC0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askerville Old Face">
    <w:panose1 w:val="02020602080505020303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Mincho">
    <w:altName w:val="ＭＳ 明朝"/>
    <w:charset w:val="80"/>
    <w:family w:val="modern"/>
    <w:pitch w:val="fixed"/>
    <w:sig w:usb0="A00002BF" w:usb1="68C7FCFB" w:usb2="00000010" w:usb3="00000000" w:csb0="000200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4B9" w:rsidRDefault="00AC00A3" w:rsidP="00CE74B9">
    <w:pPr>
      <w:pStyle w:val="Footer"/>
      <w:tabs>
        <w:tab w:val="clear" w:pos="4320"/>
        <w:tab w:val="clear" w:pos="8640"/>
        <w:tab w:val="right" w:pos="10800"/>
      </w:tabs>
      <w:rPr>
        <w:sz w:val="16"/>
      </w:rPr>
    </w:pPr>
    <w:r>
      <w:rPr>
        <w:sz w:val="16"/>
      </w:rPr>
      <w:tab/>
      <w:t xml:space="preserve">Page </w:t>
    </w: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>
      <w:rPr>
        <w:noProof/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of </w:t>
    </w:r>
    <w:r>
      <w:rPr>
        <w:sz w:val="16"/>
      </w:rPr>
      <w:fldChar w:fldCharType="begin"/>
    </w:r>
    <w:r>
      <w:rPr>
        <w:sz w:val="16"/>
      </w:rPr>
      <w:instrText xml:space="preserve"> NUMPAGES </w:instrText>
    </w:r>
    <w:r>
      <w:rPr>
        <w:sz w:val="16"/>
      </w:rPr>
      <w:fldChar w:fldCharType="separate"/>
    </w:r>
    <w:r>
      <w:rPr>
        <w:noProof/>
        <w:sz w:val="16"/>
      </w:rPr>
      <w:t>4</w:t>
    </w:r>
    <w:r>
      <w:rPr>
        <w:sz w:val="16"/>
      </w:rPr>
      <w:fldChar w:fldCharType="end"/>
    </w:r>
  </w:p>
  <w:p w:rsidR="00CE74B9" w:rsidRDefault="00AC00A3" w:rsidP="00CE74B9">
    <w:pPr>
      <w:pStyle w:val="Footer"/>
      <w:tabs>
        <w:tab w:val="clear" w:pos="4320"/>
        <w:tab w:val="clear" w:pos="8640"/>
        <w:tab w:val="right" w:pos="10800"/>
      </w:tabs>
      <w:rPr>
        <w:sz w:val="16"/>
      </w:rPr>
    </w:pPr>
    <w:r>
      <w:rPr>
        <w:sz w:val="16"/>
      </w:rPr>
      <w:t>11/26/07</w:t>
    </w:r>
  </w:p>
  <w:p w:rsidR="00CE74B9" w:rsidRDefault="00AC00A3" w:rsidP="00CE74B9">
    <w:pPr>
      <w:pStyle w:val="Footer"/>
      <w:tabs>
        <w:tab w:val="clear" w:pos="4320"/>
        <w:tab w:val="clear" w:pos="8640"/>
        <w:tab w:val="right" w:pos="10800"/>
      </w:tabs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74B9" w:rsidRDefault="00AC00A3">
      <w:r>
        <w:separator/>
      </w:r>
    </w:p>
  </w:footnote>
  <w:footnote w:type="continuationSeparator" w:id="0">
    <w:p w:rsidR="00CE74B9" w:rsidRDefault="00AC00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698C5B2"/>
    <w:lvl w:ilvl="0">
      <w:numFmt w:val="decimal"/>
      <w:pStyle w:val="ListNumber"/>
      <w:lvlText w:val="*"/>
      <w:lvlJc w:val="left"/>
    </w:lvl>
  </w:abstractNum>
  <w:abstractNum w:abstractNumId="1">
    <w:nsid w:val="00000003"/>
    <w:multiLevelType w:val="singleLevel"/>
    <w:tmpl w:val="00000000"/>
    <w:lvl w:ilvl="0">
      <w:start w:val="1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Baskerville Old Face" w:hAnsi="Baskerville Old Face"/>
        <w:sz w:val="24"/>
      </w:rPr>
    </w:lvl>
  </w:abstractNum>
  <w:abstractNum w:abstractNumId="2">
    <w:nsid w:val="00000009"/>
    <w:multiLevelType w:val="singleLevel"/>
    <w:tmpl w:val="00000000"/>
    <w:lvl w:ilvl="0">
      <w:start w:val="1"/>
      <w:numFmt w:val="upperLetter"/>
      <w:lvlText w:val="%1."/>
      <w:lvlJc w:val="left"/>
      <w:pPr>
        <w:tabs>
          <w:tab w:val="num" w:pos="719"/>
        </w:tabs>
        <w:ind w:left="344" w:hanging="344"/>
      </w:pPr>
    </w:lvl>
  </w:abstractNum>
  <w:abstractNum w:abstractNumId="3">
    <w:nsid w:val="00000011"/>
    <w:multiLevelType w:val="multilevel"/>
    <w:tmpl w:val="00000000"/>
    <w:lvl w:ilvl="0">
      <w:start w:val="1"/>
      <w:numFmt w:val="decimal"/>
      <w:pStyle w:val="DefaultParagraphFont"/>
      <w:lvlText w:val="%1."/>
      <w:lvlJc w:val="left"/>
      <w:pPr>
        <w:tabs>
          <w:tab w:val="num" w:pos="344"/>
        </w:tabs>
        <w:ind w:left="344" w:hanging="344"/>
      </w:p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4">
    <w:nsid w:val="01844665"/>
    <w:multiLevelType w:val="hybridMultilevel"/>
    <w:tmpl w:val="B5BCA126"/>
    <w:lvl w:ilvl="0" w:tplc="B756D81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848640E"/>
    <w:multiLevelType w:val="hybridMultilevel"/>
    <w:tmpl w:val="981C1052"/>
    <w:lvl w:ilvl="0" w:tplc="B756D81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">
    <w:nsid w:val="0BE15696"/>
    <w:multiLevelType w:val="hybridMultilevel"/>
    <w:tmpl w:val="34F4D2F2"/>
    <w:lvl w:ilvl="0" w:tplc="DFA2D844">
      <w:start w:val="3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012FF5"/>
    <w:multiLevelType w:val="hybridMultilevel"/>
    <w:tmpl w:val="E7229274"/>
    <w:lvl w:ilvl="0" w:tplc="6FD84444">
      <w:start w:val="1"/>
      <w:numFmt w:val="lowerRoman"/>
      <w:lvlText w:val="(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29210C3"/>
    <w:multiLevelType w:val="hybridMultilevel"/>
    <w:tmpl w:val="9280B2B4"/>
    <w:lvl w:ilvl="0" w:tplc="B756D81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4872485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17A12418"/>
    <w:multiLevelType w:val="hybridMultilevel"/>
    <w:tmpl w:val="EB301E2C"/>
    <w:lvl w:ilvl="0" w:tplc="B1BE4904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D443DD"/>
    <w:multiLevelType w:val="hybridMultilevel"/>
    <w:tmpl w:val="84FE86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A12654F"/>
    <w:multiLevelType w:val="hybridMultilevel"/>
    <w:tmpl w:val="CBA4F2E2"/>
    <w:lvl w:ilvl="0" w:tplc="B756D81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3">
    <w:nsid w:val="25A43E39"/>
    <w:multiLevelType w:val="hybridMultilevel"/>
    <w:tmpl w:val="1F8A3388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29A73262"/>
    <w:multiLevelType w:val="hybridMultilevel"/>
    <w:tmpl w:val="180E37F0"/>
    <w:lvl w:ilvl="0" w:tplc="B756D81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">
    <w:nsid w:val="2CE03DE6"/>
    <w:multiLevelType w:val="hybridMultilevel"/>
    <w:tmpl w:val="596269B2"/>
    <w:lvl w:ilvl="0" w:tplc="468A9296">
      <w:start w:val="6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ascii="Verdana" w:hAnsi="Verdana" w:hint="default"/>
        <w:b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E983820"/>
    <w:multiLevelType w:val="hybridMultilevel"/>
    <w:tmpl w:val="BD248BFC"/>
    <w:lvl w:ilvl="0" w:tplc="31CEFDE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2B3AC1"/>
    <w:multiLevelType w:val="hybridMultilevel"/>
    <w:tmpl w:val="6A408B22"/>
    <w:lvl w:ilvl="0" w:tplc="2ABAAA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8637D11"/>
    <w:multiLevelType w:val="multilevel"/>
    <w:tmpl w:val="E7229274"/>
    <w:lvl w:ilvl="0">
      <w:start w:val="1"/>
      <w:numFmt w:val="lowerRoman"/>
      <w:lvlText w:val="(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ADE0F4B"/>
    <w:multiLevelType w:val="multilevel"/>
    <w:tmpl w:val="05AE4C5E"/>
    <w:lvl w:ilvl="0">
      <w:start w:val="1"/>
      <w:numFmt w:val="decimal"/>
      <w:lvlText w:val=""/>
      <w:lvlJc w:val="left"/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9C511F"/>
    <w:multiLevelType w:val="hybridMultilevel"/>
    <w:tmpl w:val="CF360352"/>
    <w:lvl w:ilvl="0" w:tplc="B756D81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1">
    <w:nsid w:val="40EB28BD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22">
    <w:nsid w:val="41A528E5"/>
    <w:multiLevelType w:val="hybridMultilevel"/>
    <w:tmpl w:val="3D847A5A"/>
    <w:lvl w:ilvl="0" w:tplc="B756D81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43F41E72"/>
    <w:multiLevelType w:val="multilevel"/>
    <w:tmpl w:val="AD02A618"/>
    <w:lvl w:ilvl="0">
      <w:start w:val="1"/>
      <w:numFmt w:val="decimal"/>
      <w:lvlText w:val=""/>
      <w:lvlJc w:val="left"/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23685F"/>
    <w:multiLevelType w:val="hybridMultilevel"/>
    <w:tmpl w:val="8946E62C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A90469C"/>
    <w:multiLevelType w:val="hybridMultilevel"/>
    <w:tmpl w:val="FB4EA994"/>
    <w:lvl w:ilvl="0" w:tplc="29F26F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756D81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B840C1E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170563"/>
    <w:multiLevelType w:val="singleLevel"/>
    <w:tmpl w:val="4A84109C"/>
    <w:lvl w:ilvl="0">
      <w:start w:val="1"/>
      <w:numFmt w:val="bullet"/>
      <w:pStyle w:val="TableHeader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27">
    <w:nsid w:val="526D65AD"/>
    <w:multiLevelType w:val="hybridMultilevel"/>
    <w:tmpl w:val="F6DC14A8"/>
    <w:lvl w:ilvl="0" w:tplc="B1BE4904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0E3ECC"/>
    <w:multiLevelType w:val="hybridMultilevel"/>
    <w:tmpl w:val="CFA8EC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59913A9"/>
    <w:multiLevelType w:val="singleLevel"/>
    <w:tmpl w:val="25407178"/>
    <w:lvl w:ilvl="0">
      <w:start w:val="1"/>
      <w:numFmt w:val="decimal"/>
      <w:lvlText w:val="%1)"/>
      <w:legacy w:legacy="1" w:legacySpace="0" w:legacyIndent="360"/>
      <w:lvlJc w:val="left"/>
      <w:pPr>
        <w:ind w:left="1440" w:hanging="360"/>
      </w:pPr>
      <w:rPr>
        <w:rFonts w:ascii="Arial Black" w:hAnsi="Arial Black" w:hint="default"/>
        <w:b w:val="0"/>
        <w:i w:val="0"/>
        <w:sz w:val="18"/>
      </w:rPr>
    </w:lvl>
  </w:abstractNum>
  <w:abstractNum w:abstractNumId="30">
    <w:nsid w:val="59DB7D79"/>
    <w:multiLevelType w:val="hybridMultilevel"/>
    <w:tmpl w:val="1BA0316C"/>
    <w:lvl w:ilvl="0" w:tplc="0494DB16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B454711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83DCF5A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E155F79"/>
    <w:multiLevelType w:val="hybridMultilevel"/>
    <w:tmpl w:val="344CD8F8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>
    <w:nsid w:val="768B79DF"/>
    <w:multiLevelType w:val="hybridMultilevel"/>
    <w:tmpl w:val="AD02A618"/>
    <w:lvl w:ilvl="0" w:tplc="FFFFFFFF">
      <w:start w:val="1"/>
      <w:numFmt w:val="decimal"/>
      <w:lvlText w:val=""/>
      <w:lvlJc w:val="left"/>
    </w:lvl>
    <w:lvl w:ilvl="1" w:tplc="FEEAF1BC">
      <w:start w:val="1"/>
      <w:numFmt w:val="lowerLetter"/>
      <w:lvlText w:val="(%2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  <w:lvlOverride w:ilvl="0">
      <w:lvl w:ilvl="0">
        <w:start w:val="1"/>
        <w:numFmt w:val="bullet"/>
        <w:pStyle w:val="ListNumber"/>
        <w:lvlText w:val=""/>
        <w:legacy w:legacy="1" w:legacySpace="0" w:legacyIndent="120"/>
        <w:lvlJc w:val="left"/>
        <w:pPr>
          <w:ind w:left="1920" w:hanging="120"/>
        </w:pPr>
        <w:rPr>
          <w:rFonts w:ascii="Symbol" w:hAnsi="Symbol" w:hint="default"/>
          <w:sz w:val="18"/>
        </w:rPr>
      </w:lvl>
    </w:lvlOverride>
  </w:num>
  <w:num w:numId="2">
    <w:abstractNumId w:val="26"/>
  </w:num>
  <w:num w:numId="3">
    <w:abstractNumId w:val="29"/>
  </w:num>
  <w:num w:numId="4">
    <w:abstractNumId w:val="1"/>
    <w:lvlOverride w:ilvl="0">
      <w:startOverride w:val="2"/>
      <w:lvl w:ilvl="0">
        <w:start w:val="2"/>
        <w:numFmt w:val="decimal"/>
        <w:lvlText w:val="%1."/>
        <w:lvlJc w:val="left"/>
      </w:lvl>
    </w:lvlOverride>
  </w:num>
  <w:num w:numId="5">
    <w:abstractNumId w:val="3"/>
    <w:lvlOverride w:ilvl="0">
      <w:lvl w:ilvl="0">
        <w:start w:val="1"/>
        <w:numFmt w:val="decimal"/>
        <w:pStyle w:val="DefaultParagraphFont"/>
        <w:lvlText w:val="%1."/>
        <w:lvlJc w:val="left"/>
        <w:pPr>
          <w:tabs>
            <w:tab w:val="num" w:pos="360"/>
          </w:tabs>
          <w:ind w:left="360" w:hanging="360"/>
        </w:pPr>
      </w:lvl>
    </w:lvlOverride>
  </w:num>
  <w:num w:numId="6">
    <w:abstractNumId w:val="2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7">
    <w:abstractNumId w:val="9"/>
  </w:num>
  <w:num w:numId="8">
    <w:abstractNumId w:val="21"/>
  </w:num>
  <w:num w:numId="9">
    <w:abstractNumId w:val="25"/>
  </w:num>
  <w:num w:numId="10">
    <w:abstractNumId w:val="8"/>
  </w:num>
  <w:num w:numId="11">
    <w:abstractNumId w:val="30"/>
  </w:num>
  <w:num w:numId="12">
    <w:abstractNumId w:val="24"/>
  </w:num>
  <w:num w:numId="13">
    <w:abstractNumId w:val="32"/>
  </w:num>
  <w:num w:numId="14">
    <w:abstractNumId w:val="19"/>
  </w:num>
  <w:num w:numId="15">
    <w:abstractNumId w:val="23"/>
  </w:num>
  <w:num w:numId="16">
    <w:abstractNumId w:val="16"/>
  </w:num>
  <w:num w:numId="17">
    <w:abstractNumId w:val="22"/>
  </w:num>
  <w:num w:numId="18">
    <w:abstractNumId w:val="31"/>
  </w:num>
  <w:num w:numId="19">
    <w:abstractNumId w:val="13"/>
  </w:num>
  <w:num w:numId="20">
    <w:abstractNumId w:val="5"/>
  </w:num>
  <w:num w:numId="21">
    <w:abstractNumId w:val="14"/>
  </w:num>
  <w:num w:numId="22">
    <w:abstractNumId w:val="4"/>
  </w:num>
  <w:num w:numId="23">
    <w:abstractNumId w:val="12"/>
  </w:num>
  <w:num w:numId="24">
    <w:abstractNumId w:val="7"/>
  </w:num>
  <w:num w:numId="25">
    <w:abstractNumId w:val="18"/>
  </w:num>
  <w:num w:numId="26">
    <w:abstractNumId w:val="27"/>
  </w:num>
  <w:num w:numId="27">
    <w:abstractNumId w:val="20"/>
  </w:num>
  <w:num w:numId="28">
    <w:abstractNumId w:val="10"/>
  </w:num>
  <w:num w:numId="29">
    <w:abstractNumId w:val="17"/>
  </w:num>
  <w:num w:numId="30">
    <w:abstractNumId w:val="6"/>
  </w:num>
  <w:num w:numId="31">
    <w:abstractNumId w:val="28"/>
  </w:num>
  <w:num w:numId="32">
    <w:abstractNumId w:val="15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661"/>
    <w:rsid w:val="002816C6"/>
    <w:rsid w:val="00AC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Caption">
    <w:name w:val="caption"/>
    <w:basedOn w:val="Picture"/>
    <w:next w:val="BodyText"/>
    <w:qFormat/>
    <w:pPr>
      <w:numPr>
        <w:numId w:val="1"/>
      </w:numPr>
      <w:spacing w:before="60" w:after="240" w:line="220" w:lineRule="atLeast"/>
    </w:pPr>
    <w:rPr>
      <w:rFonts w:ascii="Arial Narrow" w:hAnsi="Arial Narrow"/>
      <w:spacing w:val="0"/>
      <w:sz w:val="18"/>
    </w:rPr>
  </w:style>
  <w:style w:type="paragraph" w:customStyle="1" w:styleId="Picture">
    <w:name w:val="Picture"/>
    <w:basedOn w:val="Normal"/>
    <w:next w:val="Caption"/>
    <w:pPr>
      <w:keepNext/>
      <w:ind w:left="1080"/>
    </w:pPr>
    <w:rPr>
      <w:rFonts w:ascii="Arial" w:hAnsi="Arial"/>
      <w:spacing w:val="-5"/>
      <w:sz w:val="20"/>
      <w:szCs w:val="20"/>
    </w:rPr>
  </w:style>
  <w:style w:type="paragraph" w:styleId="BodyText">
    <w:name w:val="Body Text"/>
    <w:basedOn w:val="Normal"/>
    <w:rPr>
      <w:rFonts w:ascii="Verdana" w:hAnsi="Verdana"/>
      <w:szCs w:val="20"/>
    </w:rPr>
  </w:style>
  <w:style w:type="paragraph" w:styleId="ListBullet">
    <w:name w:val="List Bullet"/>
    <w:basedOn w:val="List"/>
    <w:pPr>
      <w:numPr>
        <w:numId w:val="2"/>
      </w:numPr>
      <w:tabs>
        <w:tab w:val="clear" w:pos="1440"/>
      </w:tabs>
    </w:pPr>
  </w:style>
  <w:style w:type="paragraph" w:styleId="List">
    <w:name w:val="List"/>
    <w:basedOn w:val="BodyText"/>
    <w:pPr>
      <w:ind w:left="1440" w:hanging="360"/>
    </w:pPr>
  </w:style>
  <w:style w:type="paragraph" w:styleId="ListNumber">
    <w:name w:val="List Number"/>
    <w:basedOn w:val="List"/>
    <w:pPr>
      <w:numPr>
        <w:numId w:val="3"/>
      </w:numPr>
    </w:pPr>
  </w:style>
  <w:style w:type="paragraph" w:customStyle="1" w:styleId="Level1">
    <w:name w:val="Level 1"/>
    <w:basedOn w:val="Normal"/>
    <w:pPr>
      <w:widowControl w:val="0"/>
      <w:numPr>
        <w:numId w:val="5"/>
      </w:numPr>
      <w:ind w:left="344" w:right="720" w:hanging="344"/>
      <w:outlineLvl w:val="0"/>
    </w:pPr>
    <w:rPr>
      <w:snapToGrid w:val="0"/>
      <w:szCs w:val="20"/>
    </w:rPr>
  </w:style>
  <w:style w:type="paragraph" w:customStyle="1" w:styleId="Quick1">
    <w:name w:val="Quick 1."/>
    <w:basedOn w:val="Normal"/>
    <w:pPr>
      <w:widowControl w:val="0"/>
      <w:numPr>
        <w:numId w:val="4"/>
      </w:numPr>
      <w:ind w:left="345" w:right="720" w:hanging="345"/>
    </w:pPr>
    <w:rPr>
      <w:snapToGrid w:val="0"/>
      <w:szCs w:val="20"/>
    </w:rPr>
  </w:style>
  <w:style w:type="paragraph" w:customStyle="1" w:styleId="QuickA">
    <w:name w:val="Quick A."/>
    <w:basedOn w:val="Normal"/>
    <w:pPr>
      <w:widowControl w:val="0"/>
      <w:numPr>
        <w:numId w:val="6"/>
      </w:numPr>
      <w:ind w:left="718" w:right="720" w:hanging="374"/>
    </w:pPr>
    <w:rPr>
      <w:snapToGrid w:val="0"/>
      <w:szCs w:val="20"/>
    </w:rPr>
  </w:style>
  <w:style w:type="paragraph" w:styleId="Title">
    <w:name w:val="Title"/>
    <w:basedOn w:val="HeadingBase"/>
    <w:next w:val="Subtitle"/>
    <w:qFormat/>
    <w:pPr>
      <w:pBdr>
        <w:top w:val="single" w:sz="6" w:space="16" w:color="auto"/>
      </w:pBdr>
      <w:spacing w:before="0" w:line="240" w:lineRule="auto"/>
      <w:ind w:left="0"/>
    </w:pPr>
    <w:rPr>
      <w:rFonts w:ascii="Arial Black" w:hAnsi="Arial Black"/>
      <w:spacing w:val="-30"/>
      <w:sz w:val="40"/>
    </w:rPr>
  </w:style>
  <w:style w:type="paragraph" w:customStyle="1" w:styleId="HeadingBase">
    <w:name w:val="Heading Base"/>
    <w:basedOn w:val="Normal"/>
    <w:next w:val="BodyText"/>
    <w:pPr>
      <w:keepNext/>
      <w:keepLines/>
      <w:spacing w:before="140" w:line="220" w:lineRule="atLeast"/>
      <w:ind w:left="1080"/>
    </w:pPr>
    <w:rPr>
      <w:rFonts w:ascii="Arial" w:hAnsi="Arial"/>
      <w:spacing w:val="-4"/>
      <w:kern w:val="28"/>
      <w:sz w:val="22"/>
      <w:szCs w:val="20"/>
    </w:rPr>
  </w:style>
  <w:style w:type="paragraph" w:styleId="Subtitle">
    <w:name w:val="Subtitle"/>
    <w:basedOn w:val="Title"/>
    <w:next w:val="BodyText"/>
    <w:qFormat/>
    <w:pPr>
      <w:pBdr>
        <w:top w:val="none" w:sz="0" w:space="0" w:color="auto"/>
      </w:pBdr>
      <w:spacing w:before="60" w:after="120" w:line="340" w:lineRule="atLeast"/>
    </w:pPr>
    <w:rPr>
      <w:rFonts w:ascii="Arial" w:hAnsi="Arial"/>
      <w:spacing w:val="-16"/>
      <w:sz w:val="32"/>
    </w:rPr>
  </w:style>
  <w:style w:type="paragraph" w:styleId="BodyTextIndent2">
    <w:name w:val="Body Text Indent 2"/>
    <w:basedOn w:val="Normal"/>
    <w:pPr>
      <w:spacing w:after="120"/>
      <w:ind w:left="-270"/>
    </w:pPr>
    <w:rPr>
      <w:snapToGrid w:val="0"/>
      <w:szCs w:val="20"/>
    </w:rPr>
  </w:style>
  <w:style w:type="paragraph" w:customStyle="1" w:styleId="TableHeader">
    <w:name w:val="Table Header"/>
    <w:basedOn w:val="Normal"/>
    <w:pPr>
      <w:spacing w:before="60"/>
      <w:jc w:val="center"/>
    </w:pPr>
    <w:rPr>
      <w:rFonts w:ascii="Arial Black" w:hAnsi="Arial Black"/>
      <w:sz w:val="16"/>
      <w:szCs w:val="20"/>
    </w:rPr>
  </w:style>
  <w:style w:type="paragraph" w:styleId="BodyTextIndent3">
    <w:name w:val="Body Text Indent 3"/>
    <w:basedOn w:val="Normal"/>
    <w:pPr>
      <w:ind w:hanging="288"/>
    </w:pPr>
    <w:rPr>
      <w:snapToGrid w:val="0"/>
      <w:szCs w:val="20"/>
    </w:rPr>
  </w:style>
  <w:style w:type="paragraph" w:styleId="BodyTextIndent">
    <w:name w:val="Body Text Indent"/>
    <w:basedOn w:val="BodyText"/>
    <w:pPr>
      <w:ind w:left="1440"/>
    </w:pPr>
  </w:style>
  <w:style w:type="paragraph" w:customStyle="1" w:styleId="BlockQuotation">
    <w:name w:val="Block Quotation"/>
    <w:basedOn w:val="Normal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5" w:color="auto" w:fill="auto"/>
      <w:spacing w:after="240" w:line="220" w:lineRule="atLeast"/>
      <w:ind w:left="1368" w:right="240"/>
      <w:jc w:val="both"/>
    </w:pPr>
    <w:rPr>
      <w:rFonts w:ascii="Arial Narrow" w:hAnsi="Arial Narrow"/>
      <w:sz w:val="20"/>
      <w:szCs w:val="20"/>
    </w:rPr>
  </w:style>
  <w:style w:type="paragraph" w:styleId="Header">
    <w:name w:val="header"/>
    <w:basedOn w:val="HeaderBase"/>
  </w:style>
  <w:style w:type="paragraph" w:customStyle="1" w:styleId="HeaderBase">
    <w:name w:val="Header Base"/>
    <w:basedOn w:val="Normal"/>
    <w:pPr>
      <w:keepLines/>
      <w:tabs>
        <w:tab w:val="center" w:pos="4320"/>
        <w:tab w:val="right" w:pos="8640"/>
      </w:tabs>
      <w:spacing w:line="190" w:lineRule="atLeast"/>
    </w:pPr>
    <w:rPr>
      <w:rFonts w:ascii="Arial" w:hAnsi="Arial"/>
      <w:caps/>
      <w:sz w:val="15"/>
      <w:szCs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97A76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rsid w:val="002F6B44"/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rsid w:val="002534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FD18DF"/>
    <w:rPr>
      <w:color w:val="0000FF"/>
      <w:u w:val="single"/>
    </w:rPr>
  </w:style>
  <w:style w:type="paragraph" w:styleId="NormalWeb">
    <w:name w:val="Normal (Web)"/>
    <w:basedOn w:val="Normal"/>
    <w:rsid w:val="00FD18DF"/>
    <w:pPr>
      <w:numPr>
        <w:ilvl w:val="8"/>
      </w:numPr>
      <w:spacing w:before="100" w:beforeAutospacing="1" w:after="100" w:afterAutospacing="1"/>
    </w:pPr>
  </w:style>
  <w:style w:type="character" w:customStyle="1" w:styleId="HSPItem">
    <w:name w:val="HSP Item"/>
    <w:basedOn w:val="DefaultParagraphFont"/>
    <w:rsid w:val="0005244F"/>
    <w:rPr>
      <w:rFonts w:ascii="Verdana" w:hAnsi="Verdana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Caption">
    <w:name w:val="caption"/>
    <w:basedOn w:val="Picture"/>
    <w:next w:val="BodyText"/>
    <w:qFormat/>
    <w:pPr>
      <w:numPr>
        <w:numId w:val="1"/>
      </w:numPr>
      <w:spacing w:before="60" w:after="240" w:line="220" w:lineRule="atLeast"/>
    </w:pPr>
    <w:rPr>
      <w:rFonts w:ascii="Arial Narrow" w:hAnsi="Arial Narrow"/>
      <w:spacing w:val="0"/>
      <w:sz w:val="18"/>
    </w:rPr>
  </w:style>
  <w:style w:type="paragraph" w:customStyle="1" w:styleId="Picture">
    <w:name w:val="Picture"/>
    <w:basedOn w:val="Normal"/>
    <w:next w:val="Caption"/>
    <w:pPr>
      <w:keepNext/>
      <w:ind w:left="1080"/>
    </w:pPr>
    <w:rPr>
      <w:rFonts w:ascii="Arial" w:hAnsi="Arial"/>
      <w:spacing w:val="-5"/>
      <w:sz w:val="20"/>
      <w:szCs w:val="20"/>
    </w:rPr>
  </w:style>
  <w:style w:type="paragraph" w:styleId="BodyText">
    <w:name w:val="Body Text"/>
    <w:basedOn w:val="Normal"/>
    <w:rPr>
      <w:rFonts w:ascii="Verdana" w:hAnsi="Verdana"/>
      <w:szCs w:val="20"/>
    </w:rPr>
  </w:style>
  <w:style w:type="paragraph" w:styleId="ListBullet">
    <w:name w:val="List Bullet"/>
    <w:basedOn w:val="List"/>
    <w:pPr>
      <w:numPr>
        <w:numId w:val="2"/>
      </w:numPr>
      <w:tabs>
        <w:tab w:val="clear" w:pos="1440"/>
      </w:tabs>
    </w:pPr>
  </w:style>
  <w:style w:type="paragraph" w:styleId="List">
    <w:name w:val="List"/>
    <w:basedOn w:val="BodyText"/>
    <w:pPr>
      <w:ind w:left="1440" w:hanging="360"/>
    </w:pPr>
  </w:style>
  <w:style w:type="paragraph" w:styleId="ListNumber">
    <w:name w:val="List Number"/>
    <w:basedOn w:val="List"/>
    <w:pPr>
      <w:numPr>
        <w:numId w:val="3"/>
      </w:numPr>
    </w:pPr>
  </w:style>
  <w:style w:type="paragraph" w:customStyle="1" w:styleId="Level1">
    <w:name w:val="Level 1"/>
    <w:basedOn w:val="Normal"/>
    <w:pPr>
      <w:widowControl w:val="0"/>
      <w:numPr>
        <w:numId w:val="5"/>
      </w:numPr>
      <w:ind w:left="344" w:right="720" w:hanging="344"/>
      <w:outlineLvl w:val="0"/>
    </w:pPr>
    <w:rPr>
      <w:snapToGrid w:val="0"/>
      <w:szCs w:val="20"/>
    </w:rPr>
  </w:style>
  <w:style w:type="paragraph" w:customStyle="1" w:styleId="Quick1">
    <w:name w:val="Quick 1."/>
    <w:basedOn w:val="Normal"/>
    <w:pPr>
      <w:widowControl w:val="0"/>
      <w:numPr>
        <w:numId w:val="4"/>
      </w:numPr>
      <w:ind w:left="345" w:right="720" w:hanging="345"/>
    </w:pPr>
    <w:rPr>
      <w:snapToGrid w:val="0"/>
      <w:szCs w:val="20"/>
    </w:rPr>
  </w:style>
  <w:style w:type="paragraph" w:customStyle="1" w:styleId="QuickA">
    <w:name w:val="Quick A."/>
    <w:basedOn w:val="Normal"/>
    <w:pPr>
      <w:widowControl w:val="0"/>
      <w:numPr>
        <w:numId w:val="6"/>
      </w:numPr>
      <w:ind w:left="718" w:right="720" w:hanging="374"/>
    </w:pPr>
    <w:rPr>
      <w:snapToGrid w:val="0"/>
      <w:szCs w:val="20"/>
    </w:rPr>
  </w:style>
  <w:style w:type="paragraph" w:styleId="Title">
    <w:name w:val="Title"/>
    <w:basedOn w:val="HeadingBase"/>
    <w:next w:val="Subtitle"/>
    <w:qFormat/>
    <w:pPr>
      <w:pBdr>
        <w:top w:val="single" w:sz="6" w:space="16" w:color="auto"/>
      </w:pBdr>
      <w:spacing w:before="0" w:line="240" w:lineRule="auto"/>
      <w:ind w:left="0"/>
    </w:pPr>
    <w:rPr>
      <w:rFonts w:ascii="Arial Black" w:hAnsi="Arial Black"/>
      <w:spacing w:val="-30"/>
      <w:sz w:val="40"/>
    </w:rPr>
  </w:style>
  <w:style w:type="paragraph" w:customStyle="1" w:styleId="HeadingBase">
    <w:name w:val="Heading Base"/>
    <w:basedOn w:val="Normal"/>
    <w:next w:val="BodyText"/>
    <w:pPr>
      <w:keepNext/>
      <w:keepLines/>
      <w:spacing w:before="140" w:line="220" w:lineRule="atLeast"/>
      <w:ind w:left="1080"/>
    </w:pPr>
    <w:rPr>
      <w:rFonts w:ascii="Arial" w:hAnsi="Arial"/>
      <w:spacing w:val="-4"/>
      <w:kern w:val="28"/>
      <w:sz w:val="22"/>
      <w:szCs w:val="20"/>
    </w:rPr>
  </w:style>
  <w:style w:type="paragraph" w:styleId="Subtitle">
    <w:name w:val="Subtitle"/>
    <w:basedOn w:val="Title"/>
    <w:next w:val="BodyText"/>
    <w:qFormat/>
    <w:pPr>
      <w:pBdr>
        <w:top w:val="none" w:sz="0" w:space="0" w:color="auto"/>
      </w:pBdr>
      <w:spacing w:before="60" w:after="120" w:line="340" w:lineRule="atLeast"/>
    </w:pPr>
    <w:rPr>
      <w:rFonts w:ascii="Arial" w:hAnsi="Arial"/>
      <w:spacing w:val="-16"/>
      <w:sz w:val="32"/>
    </w:rPr>
  </w:style>
  <w:style w:type="paragraph" w:styleId="BodyTextIndent2">
    <w:name w:val="Body Text Indent 2"/>
    <w:basedOn w:val="Normal"/>
    <w:pPr>
      <w:spacing w:after="120"/>
      <w:ind w:left="-270"/>
    </w:pPr>
    <w:rPr>
      <w:snapToGrid w:val="0"/>
      <w:szCs w:val="20"/>
    </w:rPr>
  </w:style>
  <w:style w:type="paragraph" w:customStyle="1" w:styleId="TableHeader">
    <w:name w:val="Table Header"/>
    <w:basedOn w:val="Normal"/>
    <w:pPr>
      <w:spacing w:before="60"/>
      <w:jc w:val="center"/>
    </w:pPr>
    <w:rPr>
      <w:rFonts w:ascii="Arial Black" w:hAnsi="Arial Black"/>
      <w:sz w:val="16"/>
      <w:szCs w:val="20"/>
    </w:rPr>
  </w:style>
  <w:style w:type="paragraph" w:styleId="BodyTextIndent3">
    <w:name w:val="Body Text Indent 3"/>
    <w:basedOn w:val="Normal"/>
    <w:pPr>
      <w:ind w:hanging="288"/>
    </w:pPr>
    <w:rPr>
      <w:snapToGrid w:val="0"/>
      <w:szCs w:val="20"/>
    </w:rPr>
  </w:style>
  <w:style w:type="paragraph" w:styleId="BodyTextIndent">
    <w:name w:val="Body Text Indent"/>
    <w:basedOn w:val="BodyText"/>
    <w:pPr>
      <w:ind w:left="1440"/>
    </w:pPr>
  </w:style>
  <w:style w:type="paragraph" w:customStyle="1" w:styleId="BlockQuotation">
    <w:name w:val="Block Quotation"/>
    <w:basedOn w:val="Normal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5" w:color="auto" w:fill="auto"/>
      <w:spacing w:after="240" w:line="220" w:lineRule="atLeast"/>
      <w:ind w:left="1368" w:right="240"/>
      <w:jc w:val="both"/>
    </w:pPr>
    <w:rPr>
      <w:rFonts w:ascii="Arial Narrow" w:hAnsi="Arial Narrow"/>
      <w:sz w:val="20"/>
      <w:szCs w:val="20"/>
    </w:rPr>
  </w:style>
  <w:style w:type="paragraph" w:styleId="Header">
    <w:name w:val="header"/>
    <w:basedOn w:val="HeaderBase"/>
  </w:style>
  <w:style w:type="paragraph" w:customStyle="1" w:styleId="HeaderBase">
    <w:name w:val="Header Base"/>
    <w:basedOn w:val="Normal"/>
    <w:pPr>
      <w:keepLines/>
      <w:tabs>
        <w:tab w:val="center" w:pos="4320"/>
        <w:tab w:val="right" w:pos="8640"/>
      </w:tabs>
      <w:spacing w:line="190" w:lineRule="atLeast"/>
    </w:pPr>
    <w:rPr>
      <w:rFonts w:ascii="Arial" w:hAnsi="Arial"/>
      <w:caps/>
      <w:sz w:val="15"/>
      <w:szCs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97A76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rsid w:val="002F6B44"/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rsid w:val="002534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FD18DF"/>
    <w:rPr>
      <w:color w:val="0000FF"/>
      <w:u w:val="single"/>
    </w:rPr>
  </w:style>
  <w:style w:type="paragraph" w:styleId="NormalWeb">
    <w:name w:val="Normal (Web)"/>
    <w:basedOn w:val="Normal"/>
    <w:rsid w:val="00FD18DF"/>
    <w:pPr>
      <w:numPr>
        <w:ilvl w:val="8"/>
      </w:numPr>
      <w:spacing w:before="100" w:beforeAutospacing="1" w:after="100" w:afterAutospacing="1"/>
    </w:pPr>
  </w:style>
  <w:style w:type="character" w:customStyle="1" w:styleId="HSPItem">
    <w:name w:val="HSP Item"/>
    <w:basedOn w:val="DefaultParagraphFont"/>
    <w:rsid w:val="0005244F"/>
    <w:rPr>
      <w:rFonts w:ascii="Verdana" w:hAnsi="Verdan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://www.citiprogram.org" TargetMode="Externa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1683</Words>
  <Characters>9595</Characters>
  <Application>Microsoft Macintosh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225 - Investigator’s Progress Report</vt:lpstr>
    </vt:vector>
  </TitlesOfParts>
  <Company>University of Alabama Birmingham</Company>
  <LinksUpToDate>false</LinksUpToDate>
  <CharactersWithSpaces>11256</CharactersWithSpaces>
  <SharedDoc>false</SharedDoc>
  <HLinks>
    <vt:vector size="12" baseType="variant">
      <vt:variant>
        <vt:i4>5701684</vt:i4>
      </vt:variant>
      <vt:variant>
        <vt:i4>62</vt:i4>
      </vt:variant>
      <vt:variant>
        <vt:i4>0</vt:i4>
      </vt:variant>
      <vt:variant>
        <vt:i4>5</vt:i4>
      </vt:variant>
      <vt:variant>
        <vt:lpwstr>http://www.citiprogram.org/</vt:lpwstr>
      </vt:variant>
      <vt:variant>
        <vt:lpwstr/>
      </vt:variant>
      <vt:variant>
        <vt:i4>1900552</vt:i4>
      </vt:variant>
      <vt:variant>
        <vt:i4>1536</vt:i4>
      </vt:variant>
      <vt:variant>
        <vt:i4>1025</vt:i4>
      </vt:variant>
      <vt:variant>
        <vt:i4>1</vt:i4>
      </vt:variant>
      <vt:variant>
        <vt:lpwstr>UCMercedSeal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225 - Investigator’s Progress Report</dc:title>
  <dc:subject/>
  <dc:creator>UAB HRPP</dc:creator>
  <cp:keywords/>
  <dc:description/>
  <cp:lastModifiedBy>Leslie Teixeira</cp:lastModifiedBy>
  <cp:revision>2</cp:revision>
  <cp:lastPrinted>2007-10-03T22:47:00Z</cp:lastPrinted>
  <dcterms:created xsi:type="dcterms:W3CDTF">2011-09-09T21:32:00Z</dcterms:created>
  <dcterms:modified xsi:type="dcterms:W3CDTF">2011-09-09T21:32:00Z</dcterms:modified>
</cp:coreProperties>
</file>