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31"/>
        <w:gridCol w:w="7471"/>
        <w:gridCol w:w="1414"/>
      </w:tblGrid>
      <w:tr w:rsidR="0037543A" w:rsidRPr="00C52A26">
        <w:trPr>
          <w:trHeight w:val="450"/>
        </w:trPr>
        <w:tc>
          <w:tcPr>
            <w:tcW w:w="967" w:type="pct"/>
            <w:shd w:val="clear" w:color="auto" w:fill="auto"/>
          </w:tcPr>
          <w:p w:rsidR="0037543A" w:rsidRPr="0037543A" w:rsidRDefault="00E65C45" w:rsidP="00F81442">
            <w:pPr>
              <w:tabs>
                <w:tab w:val="left" w:pos="1587"/>
              </w:tabs>
            </w:pPr>
            <w:r>
              <w:rPr>
                <w:noProof/>
              </w:rPr>
              <w:drawing>
                <wp:inline distT="0" distB="0" distL="0" distR="0" wp14:anchorId="58694AEB" wp14:editId="5A6C051E">
                  <wp:extent cx="614045" cy="525780"/>
                  <wp:effectExtent l="19050" t="0" r="0" b="0"/>
                  <wp:docPr id="1" name="Picture 1" descr="UCMerc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MercedSeal"/>
                          <pic:cNvPicPr>
                            <a:picLocks noChangeAspect="1" noChangeArrowheads="1"/>
                          </pic:cNvPicPr>
                        </pic:nvPicPr>
                        <pic:blipFill>
                          <a:blip r:embed="rId8" cstate="print"/>
                          <a:srcRect/>
                          <a:stretch>
                            <a:fillRect/>
                          </a:stretch>
                        </pic:blipFill>
                        <pic:spPr bwMode="auto">
                          <a:xfrm>
                            <a:off x="0" y="0"/>
                            <a:ext cx="614045" cy="525780"/>
                          </a:xfrm>
                          <a:prstGeom prst="rect">
                            <a:avLst/>
                          </a:prstGeom>
                          <a:noFill/>
                          <a:ln w="9525">
                            <a:noFill/>
                            <a:miter lim="800000"/>
                            <a:headEnd/>
                            <a:tailEnd/>
                          </a:ln>
                        </pic:spPr>
                      </pic:pic>
                    </a:graphicData>
                  </a:graphic>
                </wp:inline>
              </w:drawing>
            </w:r>
          </w:p>
        </w:tc>
        <w:tc>
          <w:tcPr>
            <w:tcW w:w="3390" w:type="pct"/>
            <w:shd w:val="clear" w:color="auto" w:fill="auto"/>
          </w:tcPr>
          <w:p w:rsidR="0037543A" w:rsidRDefault="00293A4B" w:rsidP="0037543A">
            <w:pPr>
              <w:jc w:val="center"/>
              <w:rPr>
                <w:rFonts w:ascii="Verdana" w:hAnsi="Verdana"/>
                <w:b/>
                <w:sz w:val="28"/>
                <w:szCs w:val="28"/>
              </w:rPr>
            </w:pPr>
            <w:r>
              <w:rPr>
                <w:rFonts w:ascii="Verdana" w:hAnsi="Verdana"/>
                <w:b/>
                <w:sz w:val="28"/>
                <w:szCs w:val="28"/>
              </w:rPr>
              <w:t>IRB Full Committee Review</w:t>
            </w:r>
          </w:p>
          <w:p w:rsidR="00293A4B" w:rsidRPr="00C52A26" w:rsidRDefault="00293A4B" w:rsidP="0037543A">
            <w:pPr>
              <w:jc w:val="center"/>
              <w:rPr>
                <w:rFonts w:ascii="Verdana" w:hAnsi="Verdana"/>
                <w:b/>
                <w:sz w:val="28"/>
                <w:szCs w:val="28"/>
              </w:rPr>
            </w:pPr>
            <w:r w:rsidRPr="00CF3E5C">
              <w:rPr>
                <w:rFonts w:ascii="Arial" w:hAnsi="Arial" w:cs="Arial"/>
                <w:sz w:val="32"/>
                <w:szCs w:val="32"/>
              </w:rPr>
              <w:t>University of California, Merced</w:t>
            </w:r>
          </w:p>
        </w:tc>
        <w:tc>
          <w:tcPr>
            <w:tcW w:w="642" w:type="pct"/>
            <w:shd w:val="clear" w:color="auto" w:fill="auto"/>
          </w:tcPr>
          <w:p w:rsidR="0037543A" w:rsidRPr="00C52A26" w:rsidRDefault="0037543A" w:rsidP="0037543A">
            <w:pPr>
              <w:jc w:val="right"/>
            </w:pPr>
          </w:p>
        </w:tc>
      </w:tr>
    </w:tbl>
    <w:p w:rsidR="006B7C6D" w:rsidRDefault="006B7C6D" w:rsidP="00CB31C0">
      <w:pPr>
        <w:pStyle w:val="aahrppadminsupplement"/>
        <w:tabs>
          <w:tab w:val="clear" w:pos="360"/>
          <w:tab w:val="num" w:pos="720"/>
        </w:tabs>
        <w:spacing w:line="240" w:lineRule="exact"/>
        <w:ind w:left="720"/>
        <w:rPr>
          <w:rStyle w:val="IRBText"/>
          <w:b/>
          <w:sz w:val="20"/>
          <w:szCs w:val="20"/>
        </w:rPr>
      </w:pPr>
      <w:r w:rsidRPr="00860DEA">
        <w:rPr>
          <w:rStyle w:val="IRBText"/>
          <w:b/>
          <w:sz w:val="20"/>
          <w:szCs w:val="20"/>
        </w:rPr>
        <w:t>You are applying</w:t>
      </w:r>
      <w:r w:rsidRPr="0002743F">
        <w:rPr>
          <w:rStyle w:val="IRBText"/>
          <w:b/>
          <w:sz w:val="20"/>
          <w:szCs w:val="20"/>
        </w:rPr>
        <w:t xml:space="preserve"> </w:t>
      </w:r>
      <w:r w:rsidRPr="0030377C">
        <w:rPr>
          <w:rStyle w:val="IRBText"/>
          <w:sz w:val="20"/>
          <w:szCs w:val="20"/>
        </w:rPr>
        <w:t>for IRB review</w:t>
      </w:r>
      <w:r w:rsidRPr="0002743F">
        <w:rPr>
          <w:rStyle w:val="IRBText"/>
          <w:b/>
          <w:sz w:val="20"/>
          <w:szCs w:val="20"/>
        </w:rPr>
        <w:t xml:space="preserve"> </w:t>
      </w:r>
      <w:r w:rsidRPr="0002743F">
        <w:rPr>
          <w:rStyle w:val="IRBText"/>
          <w:sz w:val="20"/>
          <w:szCs w:val="20"/>
        </w:rPr>
        <w:t>of the research described</w:t>
      </w:r>
      <w:r w:rsidR="0002743F" w:rsidRPr="0002743F">
        <w:rPr>
          <w:rStyle w:val="IRBText"/>
          <w:sz w:val="20"/>
          <w:szCs w:val="20"/>
        </w:rPr>
        <w:t xml:space="preserve"> </w:t>
      </w:r>
      <w:r w:rsidR="00CB31C0">
        <w:rPr>
          <w:rStyle w:val="IRBText"/>
          <w:sz w:val="20"/>
          <w:szCs w:val="20"/>
        </w:rPr>
        <w:t>in this form</w:t>
      </w:r>
      <w:r w:rsidR="0002743F" w:rsidRPr="0002743F">
        <w:rPr>
          <w:rStyle w:val="IRBText"/>
          <w:sz w:val="20"/>
          <w:szCs w:val="20"/>
        </w:rPr>
        <w:t>.</w:t>
      </w:r>
    </w:p>
    <w:p w:rsidR="00CB31C0" w:rsidRPr="00DF1654" w:rsidRDefault="00CB31C0" w:rsidP="00CB31C0">
      <w:pPr>
        <w:pStyle w:val="aahrppadminsupplement"/>
        <w:tabs>
          <w:tab w:val="clear" w:pos="360"/>
          <w:tab w:val="num" w:pos="720"/>
        </w:tabs>
        <w:spacing w:line="240" w:lineRule="exact"/>
        <w:ind w:left="720"/>
        <w:rPr>
          <w:rStyle w:val="IRBText"/>
          <w:b/>
          <w:sz w:val="20"/>
          <w:szCs w:val="20"/>
        </w:rPr>
      </w:pPr>
      <w:r w:rsidRPr="00DF1654">
        <w:rPr>
          <w:rStyle w:val="IRBText"/>
          <w:b/>
          <w:sz w:val="20"/>
          <w:szCs w:val="20"/>
        </w:rPr>
        <w:t>To avoid delay</w:t>
      </w:r>
      <w:r w:rsidRPr="00DF1654">
        <w:rPr>
          <w:rStyle w:val="IRBText"/>
          <w:sz w:val="20"/>
          <w:szCs w:val="20"/>
        </w:rPr>
        <w:t>,</w:t>
      </w:r>
      <w:r w:rsidRPr="0002743F">
        <w:rPr>
          <w:rStyle w:val="IRBText"/>
          <w:sz w:val="20"/>
          <w:szCs w:val="20"/>
        </w:rPr>
        <w:t xml:space="preserve"> </w:t>
      </w:r>
      <w:r>
        <w:rPr>
          <w:rStyle w:val="IRBText"/>
          <w:sz w:val="20"/>
          <w:szCs w:val="20"/>
        </w:rPr>
        <w:t>r</w:t>
      </w:r>
      <w:r w:rsidRPr="0002743F">
        <w:rPr>
          <w:rStyle w:val="IRBText"/>
          <w:sz w:val="20"/>
          <w:szCs w:val="20"/>
        </w:rPr>
        <w:t xml:space="preserve">espond to all </w:t>
      </w:r>
      <w:r>
        <w:rPr>
          <w:rStyle w:val="IRBText"/>
          <w:sz w:val="20"/>
          <w:szCs w:val="20"/>
        </w:rPr>
        <w:t>items in order and in</w:t>
      </w:r>
      <w:r w:rsidRPr="0002743F">
        <w:rPr>
          <w:rStyle w:val="IRBText"/>
          <w:sz w:val="20"/>
          <w:szCs w:val="20"/>
        </w:rPr>
        <w:t xml:space="preserve">clude all required approvals and </w:t>
      </w:r>
      <w:r>
        <w:rPr>
          <w:rStyle w:val="IRBText"/>
          <w:sz w:val="20"/>
          <w:szCs w:val="20"/>
        </w:rPr>
        <w:t>documents</w:t>
      </w:r>
      <w:r w:rsidRPr="0002743F">
        <w:rPr>
          <w:rStyle w:val="IRBText"/>
          <w:sz w:val="20"/>
          <w:szCs w:val="20"/>
        </w:rPr>
        <w:t>.</w:t>
      </w:r>
    </w:p>
    <w:p w:rsidR="00DF1654" w:rsidRDefault="0002743F" w:rsidP="00CB31C0">
      <w:pPr>
        <w:pStyle w:val="aahrppadminsupplement"/>
        <w:tabs>
          <w:tab w:val="clear" w:pos="360"/>
          <w:tab w:val="num" w:pos="720"/>
        </w:tabs>
        <w:spacing w:line="240" w:lineRule="exact"/>
        <w:ind w:left="720"/>
        <w:rPr>
          <w:rStyle w:val="IRBText"/>
          <w:sz w:val="20"/>
          <w:szCs w:val="20"/>
        </w:rPr>
      </w:pPr>
      <w:r w:rsidRPr="0002743F">
        <w:rPr>
          <w:rStyle w:val="IRBText"/>
          <w:b/>
          <w:sz w:val="20"/>
          <w:szCs w:val="20"/>
        </w:rPr>
        <w:t xml:space="preserve">To </w:t>
      </w:r>
      <w:r>
        <w:rPr>
          <w:rStyle w:val="IRBText"/>
          <w:b/>
          <w:sz w:val="20"/>
          <w:szCs w:val="20"/>
        </w:rPr>
        <w:t>complete the form</w:t>
      </w:r>
      <w:r w:rsidRPr="0002743F">
        <w:rPr>
          <w:rStyle w:val="IRBText"/>
          <w:i/>
          <w:sz w:val="20"/>
          <w:szCs w:val="20"/>
        </w:rPr>
        <w:t>,</w:t>
      </w:r>
      <w:r w:rsidRPr="0002743F">
        <w:rPr>
          <w:rStyle w:val="IRBText"/>
          <w:sz w:val="20"/>
          <w:szCs w:val="20"/>
        </w:rPr>
        <w:t xml:space="preserve"> click the underlined areas and type </w:t>
      </w:r>
      <w:r>
        <w:rPr>
          <w:rStyle w:val="IRBText"/>
          <w:sz w:val="20"/>
          <w:szCs w:val="20"/>
        </w:rPr>
        <w:t xml:space="preserve">or paste </w:t>
      </w:r>
      <w:r w:rsidRPr="0002743F">
        <w:rPr>
          <w:rStyle w:val="IRBText"/>
          <w:sz w:val="20"/>
          <w:szCs w:val="20"/>
        </w:rPr>
        <w:t>in your text; double-click checkboxes to check/uncheck.</w:t>
      </w:r>
      <w:r w:rsidR="00DF1654">
        <w:rPr>
          <w:rStyle w:val="IRBText"/>
          <w:sz w:val="20"/>
          <w:szCs w:val="20"/>
        </w:rPr>
        <w:t xml:space="preserve"> </w:t>
      </w:r>
    </w:p>
    <w:p w:rsidR="00293A4B" w:rsidRPr="00330759" w:rsidRDefault="00293A4B" w:rsidP="00293A4B">
      <w:pPr>
        <w:rPr>
          <w:rFonts w:ascii="Verdana" w:hAnsi="Verdana"/>
          <w:b/>
          <w:sz w:val="20"/>
          <w:szCs w:val="20"/>
        </w:rPr>
      </w:pPr>
      <w:r w:rsidRPr="00330759">
        <w:rPr>
          <w:rFonts w:ascii="Verdana" w:hAnsi="Verdana"/>
          <w:b/>
          <w:sz w:val="20"/>
          <w:szCs w:val="20"/>
        </w:rPr>
        <w:t xml:space="preserve">Deliver/mail this form to: </w:t>
      </w:r>
    </w:p>
    <w:p w:rsidR="00293A4B" w:rsidRPr="00330759" w:rsidRDefault="00483D91" w:rsidP="00293A4B">
      <w:pPr>
        <w:rPr>
          <w:rFonts w:ascii="Verdana" w:hAnsi="Verdana"/>
          <w:b/>
          <w:sz w:val="20"/>
          <w:szCs w:val="20"/>
        </w:rPr>
      </w:pPr>
      <w:r>
        <w:rPr>
          <w:rFonts w:ascii="Verdana" w:hAnsi="Verdana"/>
          <w:b/>
          <w:sz w:val="20"/>
          <w:szCs w:val="20"/>
        </w:rPr>
        <w:t xml:space="preserve">IRB, </w:t>
      </w:r>
      <w:r w:rsidR="00293A4B" w:rsidRPr="00330759">
        <w:rPr>
          <w:rFonts w:ascii="Verdana" w:hAnsi="Verdana"/>
          <w:b/>
          <w:sz w:val="20"/>
          <w:szCs w:val="20"/>
        </w:rPr>
        <w:t>Office of Research</w:t>
      </w:r>
    </w:p>
    <w:p w:rsidR="00293A4B" w:rsidRPr="00330759" w:rsidRDefault="00293A4B" w:rsidP="00293A4B">
      <w:pPr>
        <w:rPr>
          <w:rFonts w:ascii="Verdana" w:hAnsi="Verdana"/>
          <w:b/>
          <w:sz w:val="20"/>
          <w:szCs w:val="20"/>
        </w:rPr>
      </w:pPr>
      <w:r w:rsidRPr="00330759">
        <w:rPr>
          <w:rFonts w:ascii="Verdana" w:hAnsi="Verdana"/>
          <w:b/>
          <w:sz w:val="20"/>
          <w:szCs w:val="20"/>
        </w:rPr>
        <w:t>University of California, Merced</w:t>
      </w:r>
    </w:p>
    <w:p w:rsidR="00293A4B" w:rsidRDefault="00293A4B" w:rsidP="00293A4B">
      <w:pPr>
        <w:rPr>
          <w:rFonts w:ascii="Verdana" w:hAnsi="Verdana"/>
          <w:b/>
          <w:sz w:val="20"/>
          <w:szCs w:val="20"/>
        </w:rPr>
      </w:pPr>
      <w:r w:rsidRPr="00330759">
        <w:rPr>
          <w:rFonts w:ascii="Verdana" w:hAnsi="Verdana"/>
          <w:b/>
          <w:sz w:val="20"/>
          <w:szCs w:val="20"/>
        </w:rPr>
        <w:t>Merced CA 95344</w:t>
      </w:r>
    </w:p>
    <w:p w:rsidR="00DF1654" w:rsidRPr="0030377C" w:rsidRDefault="00293A4B" w:rsidP="00293A4B">
      <w:pPr>
        <w:pStyle w:val="aahrppadminsupplement"/>
        <w:numPr>
          <w:ilvl w:val="0"/>
          <w:numId w:val="0"/>
        </w:numPr>
        <w:spacing w:line="240" w:lineRule="exact"/>
        <w:ind w:left="360" w:hanging="360"/>
        <w:rPr>
          <w:rStyle w:val="IRBText"/>
          <w:sz w:val="20"/>
          <w:szCs w:val="20"/>
        </w:rPr>
      </w:pPr>
      <w:r>
        <w:rPr>
          <w:rFonts w:ascii="Verdana" w:hAnsi="Verdana"/>
          <w:b/>
          <w:sz w:val="20"/>
          <w:szCs w:val="20"/>
        </w:rPr>
        <w:t>209-383-8655</w:t>
      </w:r>
      <w:r w:rsidR="0030377C">
        <w:rPr>
          <w:rStyle w:val="IRBText"/>
          <w:sz w:val="20"/>
          <w:szCs w:val="20"/>
        </w:rPr>
        <w:t>.</w:t>
      </w:r>
    </w:p>
    <w:p w:rsidR="0030377C" w:rsidRPr="0030377C" w:rsidRDefault="0030377C" w:rsidP="0030377C">
      <w:pPr>
        <w:pStyle w:val="spaces"/>
        <w:rPr>
          <w:rStyle w:val="HSPItem"/>
          <w:rFonts w:ascii="Times New Roman" w:hAnsi="Times New Roman"/>
          <w:color w:val="auto"/>
          <w:sz w:val="12"/>
        </w:rPr>
      </w:pPr>
    </w:p>
    <w:p w:rsidR="0030377C" w:rsidRPr="000D374C" w:rsidRDefault="0030377C" w:rsidP="000D374C">
      <w:pPr>
        <w:pStyle w:val="spaces"/>
        <w:pBdr>
          <w:top w:val="single" w:sz="4" w:space="1" w:color="auto"/>
        </w:pBdr>
        <w:rPr>
          <w:rStyle w:val="HSPItem"/>
          <w:rFonts w:ascii="Times New Roman" w:hAnsi="Times New Roman"/>
          <w:color w:val="auto"/>
          <w:sz w:val="12"/>
        </w:rPr>
      </w:pPr>
    </w:p>
    <w:p w:rsidR="00AA6E2A" w:rsidRPr="00B9712C" w:rsidRDefault="0042345B" w:rsidP="001168FC">
      <w:pPr>
        <w:pBdr>
          <w:top w:val="single" w:sz="4" w:space="1" w:color="auto"/>
        </w:pBdr>
        <w:rPr>
          <w:b/>
        </w:rPr>
      </w:pPr>
      <w:r w:rsidRPr="00B9712C">
        <w:rPr>
          <w:rStyle w:val="HSPItem"/>
          <w:b/>
        </w:rPr>
        <w:t>1. IRB Protocol Title</w:t>
      </w:r>
      <w:r w:rsidR="00B9712C">
        <w:rPr>
          <w:rStyle w:val="HSPItem"/>
          <w:b/>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AA6E2A" w:rsidRPr="00B9712C">
        <w:rPr>
          <w:b/>
        </w:rPr>
        <w:t xml:space="preserve"> </w:t>
      </w:r>
    </w:p>
    <w:p w:rsidR="0042345B" w:rsidRPr="000D374C" w:rsidRDefault="0042345B" w:rsidP="000D374C">
      <w:pPr>
        <w:pStyle w:val="spaces"/>
        <w:pBdr>
          <w:top w:val="single" w:sz="4" w:space="1" w:color="auto"/>
        </w:pBdr>
        <w:rPr>
          <w:rStyle w:val="HSPItem"/>
          <w:rFonts w:ascii="Times New Roman" w:hAnsi="Times New Roman"/>
          <w:color w:val="auto"/>
          <w:sz w:val="12"/>
        </w:rPr>
      </w:pPr>
    </w:p>
    <w:p w:rsidR="005454B5" w:rsidRPr="00B9712C" w:rsidRDefault="005454B5" w:rsidP="002E4BFE">
      <w:pPr>
        <w:tabs>
          <w:tab w:val="right" w:pos="10800"/>
        </w:tabs>
        <w:rPr>
          <w:rStyle w:val="HSPItem"/>
          <w:b/>
        </w:rPr>
      </w:pPr>
      <w:bookmarkStart w:id="0" w:name="_Toc42487849"/>
      <w:r w:rsidRPr="00B9712C">
        <w:rPr>
          <w:rStyle w:val="HSPItem"/>
          <w:b/>
        </w:rPr>
        <w:t>2. Investigator</w:t>
      </w:r>
      <w:r w:rsidR="006B37DA" w:rsidRPr="00B9712C">
        <w:rPr>
          <w:rStyle w:val="HSPItem"/>
          <w:b/>
        </w:rPr>
        <w:t>,</w:t>
      </w:r>
      <w:r w:rsidRPr="00B9712C">
        <w:rPr>
          <w:rStyle w:val="HSPItem"/>
          <w:b/>
        </w:rPr>
        <w:t xml:space="preserve"> Contacts, Supervisors</w:t>
      </w:r>
    </w:p>
    <w:p w:rsidR="004C7872" w:rsidRPr="004C7872" w:rsidRDefault="00030E6C" w:rsidP="002E4BFE">
      <w:pPr>
        <w:ind w:left="360"/>
      </w:pPr>
      <w:r w:rsidRPr="000D374C">
        <w:rPr>
          <w:rStyle w:val="HSPItem"/>
          <w:b/>
        </w:rPr>
        <w:t>a</w:t>
      </w:r>
      <w:r w:rsidR="005454B5" w:rsidRPr="000D374C">
        <w:rPr>
          <w:rStyle w:val="HSPItem"/>
          <w:b/>
        </w:rPr>
        <w:t>.</w:t>
      </w:r>
      <w:r w:rsidR="005454B5" w:rsidRPr="00290F95">
        <w:rPr>
          <w:rStyle w:val="HSPItem"/>
        </w:rPr>
        <w:t xml:space="preserve"> Name of </w:t>
      </w:r>
      <w:r w:rsidRPr="00290F95">
        <w:rPr>
          <w:rStyle w:val="HSPItem"/>
        </w:rPr>
        <w:t>Principal</w:t>
      </w:r>
      <w:bookmarkStart w:id="1" w:name="PI"/>
      <w:bookmarkEnd w:id="1"/>
      <w:r w:rsidR="004C7872" w:rsidRPr="00290F95">
        <w:rPr>
          <w:rStyle w:val="HSPItem"/>
        </w:rPr>
        <w:t xml:space="preserve"> Investigator</w:t>
      </w:r>
      <w:r w:rsidR="005454B5" w:rsidRPr="00290F95">
        <w:rPr>
          <w:rStyle w:val="HSPItem"/>
        </w:rPr>
        <w:t>:</w:t>
      </w:r>
      <w:r w:rsidR="0037543A">
        <w:rPr>
          <w:rStyle w:val="HSPItem"/>
          <w:rFonts w:ascii="Times New Roman" w:hAnsi="Times New Roman"/>
          <w:b/>
          <w:u w:val="single"/>
        </w:rPr>
        <w:fldChar w:fldCharType="begin">
          <w:ffData>
            <w:name w:val="Text24"/>
            <w:enabled/>
            <w:calcOnExit w:val="0"/>
            <w:textInput/>
          </w:ffData>
        </w:fldChar>
      </w:r>
      <w:bookmarkStart w:id="2" w:name="Text24"/>
      <w:r w:rsidR="0037543A">
        <w:rPr>
          <w:rStyle w:val="HSPItem"/>
          <w:rFonts w:ascii="Times New Roman" w:hAnsi="Times New Roman"/>
          <w:b/>
          <w:u w:val="single"/>
        </w:rPr>
        <w:instrText xml:space="preserve"> FORMTEXT </w:instrText>
      </w:r>
      <w:r w:rsidR="0037543A">
        <w:rPr>
          <w:rStyle w:val="HSPItem"/>
          <w:rFonts w:ascii="Times New Roman" w:hAnsi="Times New Roman"/>
          <w:b/>
          <w:u w:val="single"/>
        </w:rPr>
      </w:r>
      <w:r w:rsidR="0037543A">
        <w:rPr>
          <w:rStyle w:val="HSPItem"/>
          <w:rFonts w:ascii="Times New Roman" w:hAnsi="Times New Roman"/>
          <w:b/>
          <w:u w:val="single"/>
        </w:rPr>
        <w:fldChar w:fldCharType="separate"/>
      </w:r>
      <w:r w:rsidR="0037543A">
        <w:rPr>
          <w:rStyle w:val="HSPItem"/>
          <w:rFonts w:ascii="Times New Roman" w:hAnsi="Times New Roman"/>
          <w:b/>
          <w:noProof/>
          <w:u w:val="single"/>
        </w:rPr>
        <w:t> </w:t>
      </w:r>
      <w:r w:rsidR="0037543A">
        <w:rPr>
          <w:rStyle w:val="HSPItem"/>
          <w:rFonts w:ascii="Times New Roman" w:hAnsi="Times New Roman"/>
          <w:b/>
          <w:noProof/>
          <w:u w:val="single"/>
        </w:rPr>
        <w:t> </w:t>
      </w:r>
      <w:r w:rsidR="0037543A">
        <w:rPr>
          <w:rStyle w:val="HSPItem"/>
          <w:rFonts w:ascii="Times New Roman" w:hAnsi="Times New Roman"/>
          <w:b/>
          <w:noProof/>
          <w:u w:val="single"/>
        </w:rPr>
        <w:t> </w:t>
      </w:r>
      <w:r w:rsidR="0037543A">
        <w:rPr>
          <w:rStyle w:val="HSPItem"/>
          <w:rFonts w:ascii="Times New Roman" w:hAnsi="Times New Roman"/>
          <w:b/>
          <w:noProof/>
          <w:u w:val="single"/>
        </w:rPr>
        <w:t> </w:t>
      </w:r>
      <w:r w:rsidR="0037543A">
        <w:rPr>
          <w:rStyle w:val="HSPItem"/>
          <w:rFonts w:ascii="Times New Roman" w:hAnsi="Times New Roman"/>
          <w:b/>
          <w:noProof/>
          <w:u w:val="single"/>
        </w:rPr>
        <w:t> </w:t>
      </w:r>
      <w:r w:rsidR="0037543A">
        <w:rPr>
          <w:rStyle w:val="HSPItem"/>
          <w:rFonts w:ascii="Times New Roman" w:hAnsi="Times New Roman"/>
          <w:b/>
          <w:u w:val="single"/>
        </w:rPr>
        <w:fldChar w:fldCharType="end"/>
      </w:r>
      <w:bookmarkEnd w:id="2"/>
      <w:r w:rsidR="0037543A">
        <w:rPr>
          <w:rStyle w:val="HSPItem"/>
        </w:rPr>
        <w:tab/>
      </w:r>
    </w:p>
    <w:p w:rsidR="005454B5" w:rsidRPr="0037543A" w:rsidRDefault="00591B8C" w:rsidP="00591B8C">
      <w:pPr>
        <w:ind w:left="360" w:firstLine="360"/>
        <w:rPr>
          <w:b/>
          <w:u w:val="single"/>
        </w:rPr>
      </w:pPr>
      <w:r>
        <w:rPr>
          <w:rStyle w:val="HSPItem"/>
        </w:rPr>
        <w:t>Degree(s)/Title</w:t>
      </w:r>
      <w:r w:rsidR="005454B5"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37543A">
        <w:rPr>
          <w:rFonts w:ascii="Verdana" w:hAnsi="Verdana"/>
        </w:rPr>
        <w:tab/>
      </w:r>
      <w:r w:rsidR="00C84764">
        <w:rPr>
          <w:rStyle w:val="HSPItem"/>
        </w:rPr>
        <w:t>Email Address</w:t>
      </w:r>
      <w:r w:rsidR="0037543A" w:rsidRPr="00B2358F">
        <w:rPr>
          <w:rStyle w:val="HSPItem"/>
        </w:rPr>
        <w:t>:</w:t>
      </w:r>
      <w:r w:rsidR="0037543A" w:rsidRPr="00B2358F">
        <w:rPr>
          <w:rStyle w:val="HSPItem"/>
          <w:rFonts w:ascii="Times New Roman" w:hAnsi="Times New Roman"/>
          <w:b/>
          <w:u w:val="single"/>
        </w:rPr>
        <w:fldChar w:fldCharType="begin">
          <w:ffData>
            <w:name w:val="Text25"/>
            <w:enabled/>
            <w:calcOnExit w:val="0"/>
            <w:textInput/>
          </w:ffData>
        </w:fldChar>
      </w:r>
      <w:bookmarkStart w:id="3" w:name="Text25"/>
      <w:r w:rsidR="0037543A" w:rsidRPr="00B2358F">
        <w:rPr>
          <w:rStyle w:val="HSPItem"/>
          <w:rFonts w:ascii="Times New Roman" w:hAnsi="Times New Roman"/>
          <w:b/>
          <w:u w:val="single"/>
        </w:rPr>
        <w:instrText xml:space="preserve"> FORMTEXT </w:instrText>
      </w:r>
      <w:r w:rsidR="0037543A" w:rsidRPr="00B2358F">
        <w:rPr>
          <w:rStyle w:val="HSPItem"/>
          <w:rFonts w:ascii="Times New Roman" w:hAnsi="Times New Roman"/>
          <w:b/>
          <w:u w:val="single"/>
        </w:rPr>
      </w:r>
      <w:r w:rsidR="0037543A" w:rsidRPr="00B2358F">
        <w:rPr>
          <w:rStyle w:val="HSPItem"/>
          <w:rFonts w:ascii="Times New Roman" w:hAnsi="Times New Roman"/>
          <w:b/>
          <w:u w:val="single"/>
        </w:rPr>
        <w:fldChar w:fldCharType="separate"/>
      </w:r>
      <w:r w:rsidR="0037543A" w:rsidRPr="00B2358F">
        <w:rPr>
          <w:rStyle w:val="HSPItem"/>
          <w:rFonts w:ascii="Times New Roman" w:hAnsi="Times New Roman"/>
          <w:b/>
          <w:noProof/>
          <w:u w:val="single"/>
        </w:rPr>
        <w:t> </w:t>
      </w:r>
      <w:r w:rsidR="0037543A" w:rsidRPr="00B2358F">
        <w:rPr>
          <w:rStyle w:val="HSPItem"/>
          <w:rFonts w:ascii="Times New Roman" w:hAnsi="Times New Roman"/>
          <w:b/>
          <w:noProof/>
          <w:u w:val="single"/>
        </w:rPr>
        <w:t> </w:t>
      </w:r>
      <w:r w:rsidR="0037543A" w:rsidRPr="00B2358F">
        <w:rPr>
          <w:rStyle w:val="HSPItem"/>
          <w:rFonts w:ascii="Times New Roman" w:hAnsi="Times New Roman"/>
          <w:b/>
          <w:noProof/>
          <w:u w:val="single"/>
        </w:rPr>
        <w:t> </w:t>
      </w:r>
      <w:r w:rsidR="0037543A" w:rsidRPr="00B2358F">
        <w:rPr>
          <w:rStyle w:val="HSPItem"/>
          <w:rFonts w:ascii="Times New Roman" w:hAnsi="Times New Roman"/>
          <w:b/>
          <w:noProof/>
          <w:u w:val="single"/>
        </w:rPr>
        <w:t> </w:t>
      </w:r>
      <w:r w:rsidR="0037543A" w:rsidRPr="00B2358F">
        <w:rPr>
          <w:rStyle w:val="HSPItem"/>
          <w:rFonts w:ascii="Times New Roman" w:hAnsi="Times New Roman"/>
          <w:b/>
          <w:noProof/>
          <w:u w:val="single"/>
        </w:rPr>
        <w:t> </w:t>
      </w:r>
      <w:r w:rsidR="0037543A" w:rsidRPr="00B2358F">
        <w:rPr>
          <w:rStyle w:val="HSPItem"/>
          <w:rFonts w:ascii="Times New Roman" w:hAnsi="Times New Roman"/>
          <w:b/>
          <w:u w:val="single"/>
        </w:rPr>
        <w:fldChar w:fldCharType="end"/>
      </w:r>
      <w:bookmarkEnd w:id="3"/>
    </w:p>
    <w:p w:rsidR="00650856" w:rsidRPr="00290F95" w:rsidRDefault="002E4BFE" w:rsidP="002E4BFE">
      <w:pPr>
        <w:tabs>
          <w:tab w:val="left" w:pos="720"/>
        </w:tabs>
        <w:ind w:left="360"/>
        <w:rPr>
          <w:rStyle w:val="HSPItem"/>
        </w:rPr>
      </w:pPr>
      <w:r w:rsidRPr="00290F95">
        <w:rPr>
          <w:rStyle w:val="HSPItem"/>
        </w:rPr>
        <w:tab/>
      </w:r>
      <w:proofErr w:type="spellStart"/>
      <w:r w:rsidR="00650856" w:rsidRPr="00290F95">
        <w:rPr>
          <w:rStyle w:val="HSPItem"/>
        </w:rPr>
        <w:t>Dept</w:t>
      </w:r>
      <w:proofErr w:type="spellEnd"/>
      <w:r w:rsidR="00650856" w:rsidRPr="00290F95">
        <w:rPr>
          <w:rStyle w:val="HSPItem"/>
        </w:rPr>
        <w:t>/</w:t>
      </w:r>
      <w:proofErr w:type="spellStart"/>
      <w:r w:rsidR="00650856" w:rsidRPr="00290F95">
        <w:rPr>
          <w:rStyle w:val="HSPItem"/>
        </w:rPr>
        <w:t>Div</w:t>
      </w:r>
      <w:proofErr w:type="spellEnd"/>
      <w:r w:rsidR="00ED741F"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650856" w:rsidRPr="007D3242">
        <w:rPr>
          <w:i/>
          <w:color w:val="000000"/>
        </w:rPr>
        <w:tab/>
      </w:r>
      <w:r w:rsidR="00290F95">
        <w:rPr>
          <w:i/>
          <w:color w:val="000000"/>
        </w:rPr>
        <w:tab/>
      </w:r>
      <w:r w:rsidR="00650856" w:rsidRPr="00290F95">
        <w:rPr>
          <w:rStyle w:val="HSPItem"/>
        </w:rPr>
        <w:t>Mailing Address</w:t>
      </w:r>
      <w:r w:rsidR="00ED741F"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650856" w:rsidRPr="00290F95">
        <w:rPr>
          <w:rStyle w:val="HSPItem"/>
        </w:rPr>
        <w:tab/>
        <w:t>ZIP</w:t>
      </w:r>
      <w:r w:rsidR="00ED741F"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p>
    <w:p w:rsidR="00A67892" w:rsidRDefault="002E4BFE" w:rsidP="00C822CD">
      <w:pPr>
        <w:tabs>
          <w:tab w:val="left" w:pos="720"/>
        </w:tabs>
        <w:ind w:left="360"/>
        <w:rPr>
          <w:rFonts w:ascii="Verdana" w:hAnsi="Verdana"/>
        </w:rPr>
      </w:pPr>
      <w:r w:rsidRPr="00290F95">
        <w:rPr>
          <w:rStyle w:val="HSPItem"/>
        </w:rPr>
        <w:tab/>
      </w:r>
      <w:r w:rsidR="00650856" w:rsidRPr="00290F95">
        <w:rPr>
          <w:rStyle w:val="HSPItem"/>
        </w:rPr>
        <w:t>Phone</w:t>
      </w:r>
      <w:r w:rsidR="00ED741F"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650856" w:rsidRPr="00290F95">
        <w:rPr>
          <w:rStyle w:val="HSPItem"/>
        </w:rPr>
        <w:tab/>
      </w:r>
      <w:r w:rsidR="00650856" w:rsidRPr="00290F95">
        <w:rPr>
          <w:rStyle w:val="HSPItem"/>
        </w:rPr>
        <w:tab/>
        <w:t>Fax</w:t>
      </w:r>
      <w:r w:rsidR="00ED741F"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650856" w:rsidRPr="00290F95">
        <w:rPr>
          <w:rStyle w:val="HSPItem"/>
        </w:rPr>
        <w:tab/>
      </w:r>
      <w:r w:rsidR="00650856" w:rsidRPr="00290F95">
        <w:rPr>
          <w:rStyle w:val="HSPItem"/>
        </w:rPr>
        <w:tab/>
      </w:r>
      <w:r w:rsidR="00290F95">
        <w:rPr>
          <w:rStyle w:val="HSPItem"/>
        </w:rPr>
        <w:tab/>
      </w:r>
      <w:r w:rsidR="00650856" w:rsidRPr="00290F95">
        <w:rPr>
          <w:rStyle w:val="HSPItem"/>
        </w:rPr>
        <w:t>E-mail</w:t>
      </w:r>
      <w:r w:rsidR="00ED741F" w:rsidRPr="00290F95">
        <w:rPr>
          <w:rStyle w:val="HSPItem"/>
        </w:rPr>
        <w:t>:</w:t>
      </w:r>
      <w:r w:rsidR="00AA6E2A" w:rsidRPr="00B9712C">
        <w:rPr>
          <w:b/>
          <w:u w:val="single"/>
        </w:rPr>
        <w:fldChar w:fldCharType="begin">
          <w:ffData>
            <w:name w:val="Text10"/>
            <w:enabled/>
            <w:calcOnExit w:val="0"/>
            <w:textInput/>
          </w:ffData>
        </w:fldChar>
      </w:r>
      <w:r w:rsidR="00AA6E2A" w:rsidRPr="00B9712C">
        <w:rPr>
          <w:b/>
          <w:u w:val="single"/>
        </w:rPr>
        <w:instrText xml:space="preserve"> FORMTEXT </w:instrText>
      </w:r>
      <w:r w:rsidR="00AA6E2A" w:rsidRPr="00B9712C">
        <w:rPr>
          <w:b/>
          <w:u w:val="single"/>
        </w:rPr>
      </w:r>
      <w:r w:rsidR="00AA6E2A" w:rsidRPr="00B9712C">
        <w:rPr>
          <w:b/>
          <w:u w:val="single"/>
        </w:rPr>
        <w:fldChar w:fldCharType="separate"/>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6048A" w:rsidRPr="00B9712C">
        <w:rPr>
          <w:b/>
          <w:noProof/>
          <w:u w:val="single"/>
        </w:rPr>
        <w:t> </w:t>
      </w:r>
      <w:r w:rsidR="00AA6E2A" w:rsidRPr="00B9712C">
        <w:rPr>
          <w:b/>
          <w:u w:val="single"/>
        </w:rPr>
        <w:fldChar w:fldCharType="end"/>
      </w:r>
      <w:r w:rsidR="00C822CD">
        <w:rPr>
          <w:rFonts w:ascii="Verdana" w:hAnsi="Verdana"/>
        </w:rPr>
        <w:tab/>
      </w:r>
    </w:p>
    <w:p w:rsidR="00AA3814" w:rsidRPr="00290F95" w:rsidRDefault="00AA3814" w:rsidP="00AA3814">
      <w:pPr>
        <w:ind w:firstLine="360"/>
        <w:rPr>
          <w:rStyle w:val="HSPItem"/>
        </w:rPr>
      </w:pPr>
      <w:r w:rsidRPr="000D374C">
        <w:rPr>
          <w:rStyle w:val="HSPItem"/>
          <w:b/>
        </w:rPr>
        <w:t xml:space="preserve">b. </w:t>
      </w:r>
      <w:r w:rsidRPr="00290F95">
        <w:rPr>
          <w:rStyle w:val="HSPItem"/>
        </w:rPr>
        <w:t>Name of Contact Person</w:t>
      </w:r>
      <w:r w:rsidR="00B9712C">
        <w:rPr>
          <w:rStyle w:val="HSPItem"/>
        </w:rPr>
        <w:t>:</w:t>
      </w:r>
      <w:r w:rsidRPr="00B9712C">
        <w:rPr>
          <w:b/>
          <w:color w:val="000000"/>
          <w:u w:val="single"/>
        </w:rPr>
        <w:fldChar w:fldCharType="begin">
          <w:ffData>
            <w:name w:val="Text3"/>
            <w:enabled/>
            <w:calcOnExit w:val="0"/>
            <w:textInput/>
          </w:ffData>
        </w:fldChar>
      </w:r>
      <w:r w:rsidRPr="00B9712C">
        <w:rPr>
          <w:b/>
          <w:color w:val="000000"/>
          <w:u w:val="single"/>
        </w:rPr>
        <w:instrText xml:space="preserve"> FORMTEXT </w:instrText>
      </w:r>
      <w:r w:rsidRPr="00B9712C">
        <w:rPr>
          <w:b/>
          <w:color w:val="000000"/>
          <w:u w:val="single"/>
        </w:rPr>
      </w:r>
      <w:r w:rsidRPr="00B9712C">
        <w:rPr>
          <w:b/>
          <w:color w:val="000000"/>
          <w:u w:val="single"/>
        </w:rPr>
        <w:fldChar w:fldCharType="separate"/>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Pr="00B9712C">
        <w:rPr>
          <w:b/>
          <w:color w:val="000000"/>
          <w:u w:val="single"/>
        </w:rPr>
        <w:fldChar w:fldCharType="end"/>
      </w:r>
      <w:r w:rsidRPr="00290F95">
        <w:rPr>
          <w:rStyle w:val="HSPItem"/>
        </w:rPr>
        <w:tab/>
      </w:r>
      <w:r w:rsidRPr="00290F95">
        <w:rPr>
          <w:rStyle w:val="HSPItem"/>
        </w:rPr>
        <w:tab/>
      </w:r>
      <w:r w:rsidR="00AF10A2">
        <w:rPr>
          <w:rStyle w:val="HSPItem"/>
        </w:rPr>
        <w:t xml:space="preserve"> Title:</w:t>
      </w:r>
      <w:r w:rsidR="0037543A" w:rsidRPr="00B9712C">
        <w:rPr>
          <w:b/>
          <w:color w:val="000000"/>
          <w:u w:val="single"/>
        </w:rPr>
        <w:fldChar w:fldCharType="begin">
          <w:ffData>
            <w:name w:val="Text3"/>
            <w:enabled/>
            <w:calcOnExit w:val="0"/>
            <w:textInput/>
          </w:ffData>
        </w:fldChar>
      </w:r>
      <w:r w:rsidR="0037543A" w:rsidRPr="00B9712C">
        <w:rPr>
          <w:b/>
          <w:color w:val="000000"/>
          <w:u w:val="single"/>
        </w:rPr>
        <w:instrText xml:space="preserve"> FORMTEXT </w:instrText>
      </w:r>
      <w:r w:rsidR="0037543A" w:rsidRPr="00B9712C">
        <w:rPr>
          <w:b/>
          <w:color w:val="000000"/>
          <w:u w:val="single"/>
        </w:rPr>
      </w:r>
      <w:r w:rsidR="0037543A" w:rsidRPr="00B9712C">
        <w:rPr>
          <w:b/>
          <w:color w:val="000000"/>
          <w:u w:val="single"/>
        </w:rPr>
        <w:fldChar w:fldCharType="separate"/>
      </w:r>
      <w:r w:rsidR="0037543A" w:rsidRPr="00B9712C">
        <w:rPr>
          <w:b/>
          <w:noProof/>
          <w:color w:val="000000"/>
          <w:u w:val="single"/>
        </w:rPr>
        <w:t> </w:t>
      </w:r>
      <w:r w:rsidR="0037543A" w:rsidRPr="00B9712C">
        <w:rPr>
          <w:b/>
          <w:noProof/>
          <w:color w:val="000000"/>
          <w:u w:val="single"/>
        </w:rPr>
        <w:t> </w:t>
      </w:r>
      <w:r w:rsidR="0037543A" w:rsidRPr="00B9712C">
        <w:rPr>
          <w:b/>
          <w:noProof/>
          <w:color w:val="000000"/>
          <w:u w:val="single"/>
        </w:rPr>
        <w:t> </w:t>
      </w:r>
      <w:r w:rsidR="0037543A" w:rsidRPr="00B9712C">
        <w:rPr>
          <w:b/>
          <w:noProof/>
          <w:color w:val="000000"/>
          <w:u w:val="single"/>
        </w:rPr>
        <w:t> </w:t>
      </w:r>
      <w:r w:rsidR="0037543A" w:rsidRPr="00B9712C">
        <w:rPr>
          <w:b/>
          <w:noProof/>
          <w:color w:val="000000"/>
          <w:u w:val="single"/>
        </w:rPr>
        <w:t> </w:t>
      </w:r>
      <w:r w:rsidR="0037543A" w:rsidRPr="00B9712C">
        <w:rPr>
          <w:b/>
          <w:color w:val="000000"/>
          <w:u w:val="single"/>
        </w:rPr>
        <w:fldChar w:fldCharType="end"/>
      </w:r>
      <w:proofErr w:type="gramStart"/>
      <w:r w:rsidR="00AF10A2">
        <w:rPr>
          <w:rStyle w:val="HSPItem"/>
        </w:rPr>
        <w:t xml:space="preserve">  </w:t>
      </w:r>
      <w:r w:rsidRPr="00290F95">
        <w:rPr>
          <w:rStyle w:val="HSPItem"/>
        </w:rPr>
        <w:t>Phone</w:t>
      </w:r>
      <w:proofErr w:type="gramEnd"/>
      <w:r w:rsidR="00B9712C">
        <w:rPr>
          <w:rStyle w:val="HSPItem"/>
        </w:rPr>
        <w:t>:</w:t>
      </w:r>
      <w:r w:rsidRPr="00B9712C">
        <w:rPr>
          <w:b/>
          <w:color w:val="000000"/>
          <w:u w:val="single"/>
        </w:rPr>
        <w:fldChar w:fldCharType="begin">
          <w:ffData>
            <w:name w:val="Text3"/>
            <w:enabled/>
            <w:calcOnExit w:val="0"/>
            <w:textInput/>
          </w:ffData>
        </w:fldChar>
      </w:r>
      <w:r w:rsidRPr="00B9712C">
        <w:rPr>
          <w:b/>
          <w:color w:val="000000"/>
          <w:u w:val="single"/>
        </w:rPr>
        <w:instrText xml:space="preserve"> FORMTEXT </w:instrText>
      </w:r>
      <w:r w:rsidRPr="00B9712C">
        <w:rPr>
          <w:b/>
          <w:color w:val="000000"/>
          <w:u w:val="single"/>
        </w:rPr>
      </w:r>
      <w:r w:rsidRPr="00B9712C">
        <w:rPr>
          <w:b/>
          <w:color w:val="000000"/>
          <w:u w:val="single"/>
        </w:rPr>
        <w:fldChar w:fldCharType="separate"/>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Pr="00B9712C">
        <w:rPr>
          <w:b/>
          <w:color w:val="000000"/>
          <w:u w:val="single"/>
        </w:rPr>
        <w:fldChar w:fldCharType="end"/>
      </w:r>
    </w:p>
    <w:p w:rsidR="00AA3814" w:rsidRDefault="00AA3814" w:rsidP="00AA3814">
      <w:pPr>
        <w:ind w:left="360" w:firstLine="360"/>
        <w:rPr>
          <w:b/>
          <w:color w:val="000000"/>
          <w:u w:val="single"/>
        </w:rPr>
      </w:pPr>
      <w:r w:rsidRPr="00290F95">
        <w:rPr>
          <w:rStyle w:val="HSPItem"/>
        </w:rPr>
        <w:t>E-mail</w:t>
      </w:r>
      <w:r w:rsidR="00B9712C">
        <w:rPr>
          <w:rStyle w:val="HSPItem"/>
        </w:rPr>
        <w:t>:</w:t>
      </w:r>
      <w:r w:rsidRPr="00B9712C">
        <w:rPr>
          <w:b/>
          <w:color w:val="000000"/>
          <w:u w:val="single"/>
        </w:rPr>
        <w:fldChar w:fldCharType="begin">
          <w:ffData>
            <w:name w:val="Text3"/>
            <w:enabled/>
            <w:calcOnExit w:val="0"/>
            <w:textInput/>
          </w:ffData>
        </w:fldChar>
      </w:r>
      <w:r w:rsidRPr="00B9712C">
        <w:rPr>
          <w:b/>
          <w:color w:val="000000"/>
          <w:u w:val="single"/>
        </w:rPr>
        <w:instrText xml:space="preserve"> FORMTEXT </w:instrText>
      </w:r>
      <w:r w:rsidRPr="00B9712C">
        <w:rPr>
          <w:b/>
          <w:color w:val="000000"/>
          <w:u w:val="single"/>
        </w:rPr>
      </w:r>
      <w:r w:rsidRPr="00B9712C">
        <w:rPr>
          <w:b/>
          <w:color w:val="000000"/>
          <w:u w:val="single"/>
        </w:rPr>
        <w:fldChar w:fldCharType="separate"/>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Pr="00B9712C">
        <w:rPr>
          <w:b/>
          <w:color w:val="000000"/>
          <w:u w:val="single"/>
        </w:rPr>
        <w:fldChar w:fldCharType="end"/>
      </w:r>
      <w:r w:rsidRPr="00290F95">
        <w:rPr>
          <w:rStyle w:val="HSPItem"/>
        </w:rPr>
        <w:tab/>
      </w:r>
      <w:r w:rsidRPr="00290F95">
        <w:rPr>
          <w:rStyle w:val="HSPItem"/>
        </w:rPr>
        <w:tab/>
      </w:r>
      <w:r w:rsidRPr="00290F95">
        <w:rPr>
          <w:rStyle w:val="HSPItem"/>
        </w:rPr>
        <w:tab/>
      </w:r>
      <w:r w:rsidRPr="00290F95">
        <w:rPr>
          <w:rStyle w:val="HSPItem"/>
        </w:rPr>
        <w:tab/>
      </w:r>
      <w:r w:rsidRPr="00290F95">
        <w:rPr>
          <w:rStyle w:val="HSPItem"/>
        </w:rPr>
        <w:tab/>
        <w:t>Fax</w:t>
      </w:r>
      <w:r w:rsidR="00B9712C">
        <w:rPr>
          <w:rStyle w:val="HSPItem"/>
        </w:rPr>
        <w:t>:</w:t>
      </w:r>
      <w:r w:rsidRPr="00B9712C">
        <w:rPr>
          <w:b/>
          <w:color w:val="000000"/>
          <w:u w:val="single"/>
        </w:rPr>
        <w:fldChar w:fldCharType="begin">
          <w:ffData>
            <w:name w:val="Text3"/>
            <w:enabled/>
            <w:calcOnExit w:val="0"/>
            <w:textInput/>
          </w:ffData>
        </w:fldChar>
      </w:r>
      <w:r w:rsidRPr="00B9712C">
        <w:rPr>
          <w:b/>
          <w:color w:val="000000"/>
          <w:u w:val="single"/>
        </w:rPr>
        <w:instrText xml:space="preserve"> FORMTEXT </w:instrText>
      </w:r>
      <w:r w:rsidRPr="00B9712C">
        <w:rPr>
          <w:b/>
          <w:color w:val="000000"/>
          <w:u w:val="single"/>
        </w:rPr>
      </w:r>
      <w:r w:rsidRPr="00B9712C">
        <w:rPr>
          <w:b/>
          <w:color w:val="000000"/>
          <w:u w:val="single"/>
        </w:rPr>
        <w:fldChar w:fldCharType="separate"/>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00A6048A" w:rsidRPr="00B9712C">
        <w:rPr>
          <w:b/>
          <w:noProof/>
          <w:color w:val="000000"/>
          <w:u w:val="single"/>
        </w:rPr>
        <w:t> </w:t>
      </w:r>
      <w:r w:rsidRPr="00B9712C">
        <w:rPr>
          <w:b/>
          <w:color w:val="000000"/>
          <w:u w:val="single"/>
        </w:rPr>
        <w:fldChar w:fldCharType="end"/>
      </w:r>
    </w:p>
    <w:p w:rsidR="00AA3814" w:rsidRDefault="00280439" w:rsidP="0030377C">
      <w:pPr>
        <w:ind w:left="360" w:firstLine="360"/>
        <w:rPr>
          <w:b/>
          <w:color w:val="000000"/>
          <w:u w:val="single"/>
        </w:rPr>
      </w:pPr>
      <w:r>
        <w:rPr>
          <w:rStyle w:val="HSPItem"/>
        </w:rPr>
        <w:t xml:space="preserve">Mailing Address </w:t>
      </w:r>
      <w:r w:rsidR="00BB69CD">
        <w:rPr>
          <w:rStyle w:val="HSPItem"/>
        </w:rPr>
        <w:t>(</w:t>
      </w:r>
      <w:r>
        <w:rPr>
          <w:rStyle w:val="HSPItem"/>
        </w:rPr>
        <w:t xml:space="preserve">if different from </w:t>
      </w:r>
      <w:r w:rsidR="002C02C9">
        <w:rPr>
          <w:rStyle w:val="HSPItem"/>
        </w:rPr>
        <w:t xml:space="preserve">that of </w:t>
      </w:r>
      <w:r>
        <w:rPr>
          <w:rStyle w:val="HSPItem"/>
        </w:rPr>
        <w:t>PI</w:t>
      </w:r>
      <w:r w:rsidR="00BB69CD">
        <w:rPr>
          <w:rStyle w:val="HSPItem"/>
        </w:rPr>
        <w:t xml:space="preserve">, </w:t>
      </w:r>
      <w:r>
        <w:rPr>
          <w:rStyle w:val="HSPItem"/>
        </w:rPr>
        <w:t>above):</w:t>
      </w:r>
      <w:r w:rsidRPr="00B9712C">
        <w:rPr>
          <w:b/>
          <w:color w:val="000000"/>
          <w:u w:val="single"/>
        </w:rPr>
        <w:fldChar w:fldCharType="begin">
          <w:ffData>
            <w:name w:val="Text3"/>
            <w:enabled/>
            <w:calcOnExit w:val="0"/>
            <w:textInput/>
          </w:ffData>
        </w:fldChar>
      </w:r>
      <w:r w:rsidRPr="00B9712C">
        <w:rPr>
          <w:b/>
          <w:color w:val="000000"/>
          <w:u w:val="single"/>
        </w:rPr>
        <w:instrText xml:space="preserve"> FORMTEXT </w:instrText>
      </w:r>
      <w:r w:rsidRPr="00B9712C">
        <w:rPr>
          <w:b/>
          <w:color w:val="000000"/>
          <w:u w:val="single"/>
        </w:rPr>
      </w:r>
      <w:r w:rsidRPr="00B9712C">
        <w:rPr>
          <w:b/>
          <w:color w:val="000000"/>
          <w:u w:val="single"/>
        </w:rPr>
        <w:fldChar w:fldCharType="separate"/>
      </w:r>
      <w:r w:rsidRPr="00B9712C">
        <w:rPr>
          <w:b/>
          <w:noProof/>
          <w:color w:val="000000"/>
          <w:u w:val="single"/>
        </w:rPr>
        <w:t> </w:t>
      </w:r>
      <w:r w:rsidRPr="00B9712C">
        <w:rPr>
          <w:b/>
          <w:noProof/>
          <w:color w:val="000000"/>
          <w:u w:val="single"/>
        </w:rPr>
        <w:t> </w:t>
      </w:r>
      <w:r w:rsidRPr="00B9712C">
        <w:rPr>
          <w:b/>
          <w:noProof/>
          <w:color w:val="000000"/>
          <w:u w:val="single"/>
        </w:rPr>
        <w:t> </w:t>
      </w:r>
      <w:r w:rsidRPr="00B9712C">
        <w:rPr>
          <w:b/>
          <w:noProof/>
          <w:color w:val="000000"/>
          <w:u w:val="single"/>
        </w:rPr>
        <w:t> </w:t>
      </w:r>
      <w:r w:rsidRPr="00B9712C">
        <w:rPr>
          <w:b/>
          <w:noProof/>
          <w:color w:val="000000"/>
          <w:u w:val="single"/>
        </w:rPr>
        <w:t> </w:t>
      </w:r>
      <w:r w:rsidRPr="00B9712C">
        <w:rPr>
          <w:b/>
          <w:color w:val="000000"/>
          <w:u w:val="single"/>
        </w:rPr>
        <w:fldChar w:fldCharType="end"/>
      </w:r>
    </w:p>
    <w:p w:rsidR="00C84764" w:rsidRDefault="00C84764" w:rsidP="00C84764">
      <w:pPr>
        <w:rPr>
          <w:b/>
          <w:color w:val="000000"/>
          <w:u w:val="single"/>
        </w:rPr>
      </w:pPr>
      <w:r>
        <w:rPr>
          <w:rFonts w:ascii="Verdana" w:hAnsi="Verdana"/>
          <w:color w:val="000000"/>
        </w:rPr>
        <w:t xml:space="preserve">  </w:t>
      </w:r>
      <w:r w:rsidRPr="00C84764">
        <w:rPr>
          <w:rFonts w:ascii="Verdana" w:hAnsi="Verdana"/>
          <w:color w:val="000000"/>
        </w:rPr>
        <w:t xml:space="preserve">  </w:t>
      </w:r>
      <w:r w:rsidRPr="00C84764">
        <w:rPr>
          <w:rFonts w:ascii="Verdana" w:hAnsi="Verdana"/>
          <w:b/>
          <w:color w:val="000000"/>
        </w:rPr>
        <w:t>c.</w:t>
      </w:r>
      <w:r w:rsidRPr="00C84764">
        <w:rPr>
          <w:rFonts w:ascii="Verdana" w:hAnsi="Verdana"/>
          <w:color w:val="000000"/>
        </w:rPr>
        <w:t xml:space="preserve"> Supervisor/Unit Head</w:t>
      </w:r>
      <w:r>
        <w:rPr>
          <w:rFonts w:ascii="Verdana" w:hAnsi="Verdana"/>
          <w:color w:val="000000"/>
        </w:rPr>
        <w:t xml:space="preserve"> </w:t>
      </w:r>
      <w:r w:rsidRPr="00C84764">
        <w:rPr>
          <w:b/>
          <w:color w:val="000000"/>
          <w:u w:val="single"/>
        </w:rPr>
        <w:fldChar w:fldCharType="begin">
          <w:ffData>
            <w:name w:val="Text3"/>
            <w:enabled/>
            <w:calcOnExit w:val="0"/>
            <w:textInput/>
          </w:ffData>
        </w:fldChar>
      </w:r>
      <w:r w:rsidRPr="00C84764">
        <w:rPr>
          <w:b/>
          <w:color w:val="000000"/>
          <w:u w:val="single"/>
        </w:rPr>
        <w:instrText xml:space="preserve"> FORMTEXT </w:instrText>
      </w:r>
      <w:r w:rsidRPr="00C84764">
        <w:rPr>
          <w:b/>
          <w:color w:val="000000"/>
          <w:u w:val="single"/>
        </w:rPr>
      </w:r>
      <w:r w:rsidRPr="00C84764">
        <w:rPr>
          <w:b/>
          <w:color w:val="000000"/>
          <w:u w:val="single"/>
        </w:rPr>
        <w:fldChar w:fldCharType="separate"/>
      </w:r>
      <w:r w:rsidRPr="00C84764">
        <w:rPr>
          <w:rFonts w:eastAsia="MS Mincho" w:hAnsi="MS Mincho"/>
          <w:b/>
          <w:noProof/>
          <w:color w:val="000000"/>
          <w:u w:val="single"/>
        </w:rPr>
        <w:t> </w:t>
      </w:r>
      <w:r w:rsidRPr="00C84764">
        <w:rPr>
          <w:rFonts w:eastAsia="MS Mincho" w:hAnsi="MS Mincho"/>
          <w:b/>
          <w:noProof/>
          <w:color w:val="000000"/>
          <w:u w:val="single"/>
        </w:rPr>
        <w:t> </w:t>
      </w:r>
      <w:r w:rsidRPr="00C84764">
        <w:rPr>
          <w:rFonts w:eastAsia="MS Mincho" w:hAnsi="MS Mincho"/>
          <w:b/>
          <w:noProof/>
          <w:color w:val="000000"/>
          <w:u w:val="single"/>
        </w:rPr>
        <w:t> </w:t>
      </w:r>
      <w:r w:rsidRPr="00C84764">
        <w:rPr>
          <w:rFonts w:eastAsia="MS Mincho" w:hAnsi="MS Mincho"/>
          <w:b/>
          <w:noProof/>
          <w:color w:val="000000"/>
          <w:u w:val="single"/>
        </w:rPr>
        <w:t> </w:t>
      </w:r>
      <w:r w:rsidRPr="00C84764">
        <w:rPr>
          <w:rFonts w:eastAsia="MS Mincho" w:hAnsi="MS Mincho"/>
          <w:b/>
          <w:noProof/>
          <w:color w:val="000000"/>
          <w:u w:val="single"/>
        </w:rPr>
        <w:t> </w:t>
      </w:r>
      <w:r w:rsidRPr="00C84764">
        <w:rPr>
          <w:b/>
          <w:color w:val="000000"/>
          <w:u w:val="single"/>
        </w:rPr>
        <w:fldChar w:fldCharType="end"/>
      </w:r>
    </w:p>
    <w:p w:rsidR="00AA3814" w:rsidRPr="00B9712C" w:rsidRDefault="00AA3814" w:rsidP="00AA3814">
      <w:pPr>
        <w:pBdr>
          <w:top w:val="single" w:sz="4" w:space="1" w:color="auto"/>
        </w:pBdr>
        <w:jc w:val="center"/>
        <w:rPr>
          <w:rFonts w:ascii="Verdana" w:hAnsi="Verdana"/>
          <w:b/>
          <w:color w:val="000000"/>
        </w:rPr>
      </w:pPr>
      <w:r w:rsidRPr="00B9712C">
        <w:rPr>
          <w:rFonts w:ascii="Verdana" w:hAnsi="Verdana"/>
          <w:b/>
          <w:color w:val="000000"/>
        </w:rPr>
        <w:t xml:space="preserve">INVESTIGATOR </w:t>
      </w:r>
      <w:r w:rsidR="00591B8C">
        <w:rPr>
          <w:rFonts w:ascii="Verdana" w:hAnsi="Verdana"/>
          <w:b/>
          <w:color w:val="000000"/>
        </w:rPr>
        <w:t xml:space="preserve">ASSURANCE STATEMENT &amp; </w:t>
      </w:r>
      <w:r w:rsidRPr="00B9712C">
        <w:rPr>
          <w:rFonts w:ascii="Verdana" w:hAnsi="Verdana"/>
          <w:b/>
          <w:color w:val="000000"/>
        </w:rPr>
        <w:t>SIGNATURE</w:t>
      </w:r>
    </w:p>
    <w:p w:rsidR="00AA3814" w:rsidRPr="0037543A" w:rsidRDefault="00AA3814" w:rsidP="00AA3814">
      <w:pPr>
        <w:rPr>
          <w:rStyle w:val="HSPItem"/>
          <w:sz w:val="22"/>
          <w:szCs w:val="22"/>
        </w:rPr>
      </w:pPr>
      <w:r w:rsidRPr="0037543A">
        <w:rPr>
          <w:rStyle w:val="HSPItem"/>
          <w:sz w:val="22"/>
          <w:szCs w:val="22"/>
        </w:rPr>
        <w:t>By my signature as Principal Investigator, I acknowledge my responsibilities for this Human Subjects Protocol, including</w:t>
      </w:r>
      <w:r w:rsidR="00AF10A2" w:rsidRPr="0037543A">
        <w:rPr>
          <w:rStyle w:val="HSPItem"/>
          <w:sz w:val="22"/>
          <w:szCs w:val="22"/>
        </w:rPr>
        <w:t>:</w:t>
      </w:r>
      <w:r w:rsidRPr="0037543A">
        <w:rPr>
          <w:rStyle w:val="HSPItem"/>
          <w:sz w:val="22"/>
          <w:szCs w:val="22"/>
        </w:rPr>
        <w:t xml:space="preserve"> </w:t>
      </w:r>
    </w:p>
    <w:p w:rsidR="00AA3814" w:rsidRPr="0037543A" w:rsidRDefault="00AA3814" w:rsidP="00AA3814">
      <w:pPr>
        <w:numPr>
          <w:ilvl w:val="0"/>
          <w:numId w:val="7"/>
        </w:numPr>
        <w:tabs>
          <w:tab w:val="clear" w:pos="720"/>
        </w:tabs>
        <w:rPr>
          <w:rStyle w:val="HSPItem"/>
          <w:sz w:val="22"/>
          <w:szCs w:val="22"/>
        </w:rPr>
      </w:pPr>
      <w:r w:rsidRPr="0037543A">
        <w:rPr>
          <w:rStyle w:val="HSPItem"/>
          <w:sz w:val="22"/>
          <w:szCs w:val="22"/>
        </w:rPr>
        <w:t>Certifying that I and any Co-</w:t>
      </w:r>
      <w:r w:rsidR="006F1BA4" w:rsidRPr="0037543A">
        <w:rPr>
          <w:rStyle w:val="HSPItem"/>
          <w:sz w:val="22"/>
          <w:szCs w:val="22"/>
        </w:rPr>
        <w:t>Investigators</w:t>
      </w:r>
      <w:r w:rsidRPr="0037543A">
        <w:rPr>
          <w:rStyle w:val="HSPItem"/>
          <w:sz w:val="22"/>
          <w:szCs w:val="22"/>
        </w:rPr>
        <w:t xml:space="preserve"> or Other Investigators comply with reporting requirements of the U</w:t>
      </w:r>
      <w:r w:rsidR="00084703">
        <w:rPr>
          <w:rStyle w:val="HSPItem"/>
          <w:sz w:val="22"/>
          <w:szCs w:val="22"/>
        </w:rPr>
        <w:t>CM</w:t>
      </w:r>
      <w:r w:rsidRPr="0037543A">
        <w:rPr>
          <w:rStyle w:val="HSPItem"/>
          <w:sz w:val="22"/>
          <w:szCs w:val="22"/>
        </w:rPr>
        <w:t xml:space="preserve"> Conflict of Interest </w:t>
      </w:r>
      <w:r w:rsidR="00084703">
        <w:rPr>
          <w:rStyle w:val="HSPItem"/>
          <w:sz w:val="22"/>
          <w:szCs w:val="22"/>
        </w:rPr>
        <w:t>Committee (COIC)</w:t>
      </w:r>
      <w:r w:rsidRPr="0037543A">
        <w:rPr>
          <w:rStyle w:val="HSPItem"/>
          <w:sz w:val="22"/>
          <w:szCs w:val="22"/>
        </w:rPr>
        <w:t xml:space="preserve">; </w:t>
      </w:r>
    </w:p>
    <w:p w:rsidR="00AA3814" w:rsidRPr="0037543A" w:rsidRDefault="00AA3814" w:rsidP="00AA3814">
      <w:pPr>
        <w:numPr>
          <w:ilvl w:val="0"/>
          <w:numId w:val="7"/>
        </w:numPr>
        <w:tabs>
          <w:tab w:val="clear" w:pos="720"/>
        </w:tabs>
        <w:rPr>
          <w:rStyle w:val="HSPItem"/>
          <w:sz w:val="22"/>
          <w:szCs w:val="22"/>
        </w:rPr>
      </w:pPr>
      <w:r w:rsidRPr="0037543A">
        <w:rPr>
          <w:rStyle w:val="HSPItem"/>
          <w:sz w:val="22"/>
          <w:szCs w:val="22"/>
        </w:rPr>
        <w:t>Certifying that the information, data, and/or specimens collected for the research will be used</w:t>
      </w:r>
      <w:r w:rsidR="001D0943">
        <w:rPr>
          <w:rStyle w:val="HSPItem"/>
          <w:sz w:val="22"/>
          <w:szCs w:val="22"/>
        </w:rPr>
        <w:t xml:space="preserve">, </w:t>
      </w:r>
      <w:r w:rsidRPr="0037543A">
        <w:rPr>
          <w:rStyle w:val="HSPItem"/>
          <w:sz w:val="22"/>
          <w:szCs w:val="22"/>
        </w:rPr>
        <w:t xml:space="preserve">disclosed </w:t>
      </w:r>
      <w:r w:rsidR="001D0943">
        <w:rPr>
          <w:rStyle w:val="HSPItem"/>
          <w:sz w:val="22"/>
          <w:szCs w:val="22"/>
        </w:rPr>
        <w:t>and maintained in accordance with this protocol and U</w:t>
      </w:r>
      <w:r w:rsidR="00084703">
        <w:rPr>
          <w:rStyle w:val="HSPItem"/>
          <w:sz w:val="22"/>
          <w:szCs w:val="22"/>
        </w:rPr>
        <w:t>CM</w:t>
      </w:r>
      <w:r w:rsidR="001D0943">
        <w:rPr>
          <w:rStyle w:val="HSPItem"/>
          <w:sz w:val="22"/>
          <w:szCs w:val="22"/>
        </w:rPr>
        <w:t xml:space="preserve"> policies;  </w:t>
      </w:r>
    </w:p>
    <w:p w:rsidR="00AA3814" w:rsidRPr="0037543A" w:rsidRDefault="00AA3814" w:rsidP="00AA3814">
      <w:pPr>
        <w:numPr>
          <w:ilvl w:val="0"/>
          <w:numId w:val="7"/>
        </w:numPr>
        <w:tabs>
          <w:tab w:val="clear" w:pos="720"/>
        </w:tabs>
        <w:rPr>
          <w:rStyle w:val="HSPItem"/>
          <w:sz w:val="22"/>
          <w:szCs w:val="22"/>
        </w:rPr>
      </w:pPr>
      <w:r w:rsidRPr="0037543A">
        <w:rPr>
          <w:rStyle w:val="HSPItem"/>
          <w:sz w:val="22"/>
          <w:szCs w:val="22"/>
        </w:rPr>
        <w:t xml:space="preserve">Following this protocol without modification unless (a) the IRB has approved </w:t>
      </w:r>
      <w:r w:rsidR="006F1BA4" w:rsidRPr="0037543A">
        <w:rPr>
          <w:rStyle w:val="HSPItem"/>
          <w:sz w:val="22"/>
          <w:szCs w:val="22"/>
        </w:rPr>
        <w:t xml:space="preserve">changes prior to implementation </w:t>
      </w:r>
      <w:r w:rsidRPr="0037543A">
        <w:rPr>
          <w:rStyle w:val="HSPItem"/>
          <w:sz w:val="22"/>
          <w:szCs w:val="22"/>
        </w:rPr>
        <w:t xml:space="preserve">or (b) it is necessary to eliminate an apparent, immediate hazard to a participant(s); </w:t>
      </w:r>
    </w:p>
    <w:p w:rsidR="009175D0" w:rsidRPr="0064732B" w:rsidRDefault="00AF10A2" w:rsidP="00AA3814">
      <w:pPr>
        <w:numPr>
          <w:ilvl w:val="0"/>
          <w:numId w:val="7"/>
        </w:numPr>
        <w:tabs>
          <w:tab w:val="clear" w:pos="720"/>
        </w:tabs>
        <w:rPr>
          <w:rStyle w:val="HSPItem"/>
          <w:sz w:val="22"/>
          <w:szCs w:val="22"/>
        </w:rPr>
      </w:pPr>
      <w:r w:rsidRPr="0064732B">
        <w:rPr>
          <w:rStyle w:val="HSPItem"/>
          <w:sz w:val="22"/>
          <w:szCs w:val="22"/>
        </w:rPr>
        <w:t>Verifying that a</w:t>
      </w:r>
      <w:r w:rsidR="00591B8C" w:rsidRPr="0064732B">
        <w:rPr>
          <w:rStyle w:val="HSPItem"/>
          <w:sz w:val="22"/>
          <w:szCs w:val="22"/>
        </w:rPr>
        <w:t xml:space="preserve">ll key personnel </w:t>
      </w:r>
      <w:r w:rsidR="009175D0" w:rsidRPr="0064732B">
        <w:rPr>
          <w:rStyle w:val="HSPItem"/>
          <w:sz w:val="22"/>
          <w:szCs w:val="22"/>
        </w:rPr>
        <w:t>listed in the protocol and persons obtaining informed consent have completed initial IRB training and will complete co</w:t>
      </w:r>
      <w:r w:rsidR="00674E2E">
        <w:rPr>
          <w:rStyle w:val="HSPItem"/>
          <w:sz w:val="22"/>
          <w:szCs w:val="22"/>
        </w:rPr>
        <w:t>ntinuing IRB training each year;</w:t>
      </w:r>
    </w:p>
    <w:p w:rsidR="00591B8C" w:rsidRPr="0064732B" w:rsidRDefault="009175D0" w:rsidP="00AA3814">
      <w:pPr>
        <w:numPr>
          <w:ilvl w:val="0"/>
          <w:numId w:val="7"/>
        </w:numPr>
        <w:tabs>
          <w:tab w:val="clear" w:pos="720"/>
        </w:tabs>
        <w:rPr>
          <w:rStyle w:val="HSPItem"/>
          <w:sz w:val="22"/>
          <w:szCs w:val="22"/>
        </w:rPr>
      </w:pPr>
      <w:r w:rsidRPr="0064732B">
        <w:rPr>
          <w:rStyle w:val="HSPItem"/>
          <w:sz w:val="22"/>
          <w:szCs w:val="22"/>
        </w:rPr>
        <w:t xml:space="preserve">Verifying that all personnel </w:t>
      </w:r>
      <w:r w:rsidR="00591B8C" w:rsidRPr="0064732B">
        <w:rPr>
          <w:rStyle w:val="HSPItem"/>
          <w:sz w:val="22"/>
          <w:szCs w:val="22"/>
        </w:rPr>
        <w:t>are licensed/credential</w:t>
      </w:r>
      <w:r w:rsidR="00365329" w:rsidRPr="0064732B">
        <w:rPr>
          <w:rStyle w:val="HSPItem"/>
          <w:sz w:val="22"/>
          <w:szCs w:val="22"/>
        </w:rPr>
        <w:t>ed</w:t>
      </w:r>
      <w:r w:rsidRPr="0064732B">
        <w:rPr>
          <w:rStyle w:val="HSPItem"/>
          <w:sz w:val="22"/>
          <w:szCs w:val="22"/>
        </w:rPr>
        <w:t xml:space="preserve"> </w:t>
      </w:r>
      <w:r w:rsidR="00591B8C" w:rsidRPr="0064732B">
        <w:rPr>
          <w:rStyle w:val="HSPItem"/>
          <w:sz w:val="22"/>
          <w:szCs w:val="22"/>
        </w:rPr>
        <w:t>for the procedures they will be performing</w:t>
      </w:r>
      <w:r w:rsidRPr="0064732B">
        <w:rPr>
          <w:rStyle w:val="HSPItem"/>
          <w:sz w:val="22"/>
          <w:szCs w:val="22"/>
        </w:rPr>
        <w:t>, if applicable;</w:t>
      </w:r>
    </w:p>
    <w:p w:rsidR="00AA3814" w:rsidRPr="0037543A" w:rsidRDefault="00AA3814" w:rsidP="00AA3814">
      <w:pPr>
        <w:numPr>
          <w:ilvl w:val="0"/>
          <w:numId w:val="7"/>
        </w:numPr>
        <w:tabs>
          <w:tab w:val="clear" w:pos="720"/>
        </w:tabs>
        <w:rPr>
          <w:rStyle w:val="HSPItem"/>
          <w:sz w:val="22"/>
          <w:szCs w:val="22"/>
        </w:rPr>
      </w:pPr>
      <w:r w:rsidRPr="0037543A">
        <w:rPr>
          <w:rStyle w:val="HSPItem"/>
          <w:sz w:val="22"/>
          <w:szCs w:val="22"/>
        </w:rPr>
        <w:t>Applying for continuing review of the protocol at least annually unless directed by the IRB</w:t>
      </w:r>
      <w:r w:rsidR="00A355C6" w:rsidRPr="0037543A">
        <w:rPr>
          <w:rStyle w:val="HSPItem"/>
          <w:sz w:val="22"/>
          <w:szCs w:val="22"/>
        </w:rPr>
        <w:t xml:space="preserve"> to apply more frequently</w:t>
      </w:r>
      <w:r w:rsidRPr="0037543A">
        <w:rPr>
          <w:rStyle w:val="HSPItem"/>
          <w:sz w:val="22"/>
          <w:szCs w:val="22"/>
        </w:rPr>
        <w:t xml:space="preserve">; </w:t>
      </w:r>
    </w:p>
    <w:p w:rsidR="00AA3814" w:rsidRDefault="00AA3814" w:rsidP="00591B8C">
      <w:pPr>
        <w:numPr>
          <w:ilvl w:val="0"/>
          <w:numId w:val="7"/>
        </w:numPr>
        <w:rPr>
          <w:rStyle w:val="HSPItem"/>
          <w:sz w:val="22"/>
          <w:szCs w:val="22"/>
        </w:rPr>
      </w:pPr>
      <w:r w:rsidRPr="0037543A">
        <w:rPr>
          <w:rStyle w:val="HSPItem"/>
          <w:sz w:val="22"/>
          <w:szCs w:val="22"/>
        </w:rPr>
        <w:t xml:space="preserve">Conducting the protocol as represented here and in compliance with IRB determinations and all applicable local, state, and federal law and regulations; providing the IRB with all information necessary to review the protocol; refraining from protocol activities until receipt of </w:t>
      </w:r>
      <w:r w:rsidR="006F1BA4" w:rsidRPr="0037543A">
        <w:rPr>
          <w:rStyle w:val="HSPItem"/>
          <w:sz w:val="22"/>
          <w:szCs w:val="22"/>
        </w:rPr>
        <w:t xml:space="preserve">initial and continuing </w:t>
      </w:r>
      <w:r w:rsidRPr="0037543A">
        <w:rPr>
          <w:rStyle w:val="HSPItem"/>
          <w:sz w:val="22"/>
          <w:szCs w:val="22"/>
        </w:rPr>
        <w:t xml:space="preserve">formal IRB approval. </w:t>
      </w:r>
    </w:p>
    <w:p w:rsidR="004F7557" w:rsidRPr="004F7557" w:rsidRDefault="004F7557" w:rsidP="004F7557">
      <w:pPr>
        <w:numPr>
          <w:ilvl w:val="0"/>
          <w:numId w:val="7"/>
        </w:numPr>
        <w:rPr>
          <w:rStyle w:val="HSPItem"/>
          <w:color w:val="FF0000"/>
          <w:sz w:val="22"/>
          <w:szCs w:val="22"/>
        </w:rPr>
      </w:pPr>
      <w:r w:rsidRPr="004F7557">
        <w:rPr>
          <w:rStyle w:val="HSPItem"/>
          <w:color w:val="FF0000"/>
          <w:sz w:val="22"/>
          <w:szCs w:val="22"/>
        </w:rPr>
        <w:t>Certifying that in the event the named PI or Faculty Advisor cannot take responsibility for the protocol, another PI or Faculty Advisor will be named forthwith, to take responsibility for the protocol and adhere to all the above.</w:t>
      </w:r>
    </w:p>
    <w:p w:rsidR="00AA3814" w:rsidRPr="00290F95" w:rsidRDefault="00AA3814" w:rsidP="00AA3814">
      <w:pPr>
        <w:rPr>
          <w:rStyle w:val="HSPItem"/>
        </w:rPr>
      </w:pPr>
    </w:p>
    <w:p w:rsidR="00AA3814" w:rsidRPr="000E53CD" w:rsidRDefault="00AA3814" w:rsidP="00AA3814">
      <w:pPr>
        <w:rPr>
          <w:rFonts w:ascii="Verdana" w:hAnsi="Verdana"/>
          <w:b/>
          <w:color w:val="000000"/>
          <w:u w:val="single"/>
        </w:rPr>
      </w:pPr>
      <w:r w:rsidRPr="000E53CD">
        <w:rPr>
          <w:rStyle w:val="HSPItem"/>
          <w:b/>
        </w:rPr>
        <w:t>Signature of Investigator</w:t>
      </w:r>
      <w:r w:rsidR="00B9712C" w:rsidRPr="000E53CD">
        <w:rPr>
          <w:rStyle w:val="HSPItem"/>
          <w:b/>
        </w:rPr>
        <w:t>:</w:t>
      </w:r>
      <w:r w:rsidRPr="000E53CD">
        <w:rPr>
          <w:rFonts w:ascii="Verdana" w:hAnsi="Verdana"/>
          <w:b/>
          <w:color w:val="000000"/>
          <w:u w:val="single"/>
        </w:rPr>
        <w:tab/>
      </w:r>
      <w:r w:rsidRPr="000E53CD">
        <w:rPr>
          <w:rFonts w:ascii="Verdana" w:hAnsi="Verdana"/>
          <w:b/>
          <w:color w:val="000000"/>
          <w:u w:val="single"/>
        </w:rPr>
        <w:tab/>
      </w:r>
      <w:r w:rsidRPr="000E53CD">
        <w:rPr>
          <w:rFonts w:ascii="Verdana" w:hAnsi="Verdana"/>
          <w:b/>
          <w:color w:val="000000"/>
          <w:u w:val="single"/>
        </w:rPr>
        <w:tab/>
      </w:r>
      <w:r w:rsidRPr="000E53CD">
        <w:rPr>
          <w:rFonts w:ascii="Verdana" w:hAnsi="Verdana"/>
          <w:b/>
          <w:color w:val="000000"/>
          <w:u w:val="single"/>
        </w:rPr>
        <w:tab/>
      </w:r>
      <w:r w:rsidRPr="000E53CD">
        <w:rPr>
          <w:rFonts w:ascii="Verdana" w:hAnsi="Verdana"/>
          <w:b/>
          <w:color w:val="000000"/>
          <w:u w:val="single"/>
        </w:rPr>
        <w:tab/>
      </w:r>
      <w:r w:rsidRPr="000E53CD">
        <w:rPr>
          <w:rFonts w:ascii="Verdana" w:hAnsi="Verdana"/>
          <w:b/>
          <w:color w:val="000000"/>
          <w:u w:val="single"/>
        </w:rPr>
        <w:tab/>
      </w:r>
      <w:r w:rsidRPr="000E53CD">
        <w:rPr>
          <w:rFonts w:ascii="Verdana" w:hAnsi="Verdana"/>
          <w:b/>
          <w:color w:val="000000"/>
          <w:u w:val="single"/>
        </w:rPr>
        <w:tab/>
      </w:r>
      <w:r w:rsidRPr="000E53CD">
        <w:rPr>
          <w:rStyle w:val="HSPItem"/>
          <w:b/>
        </w:rPr>
        <w:tab/>
        <w:t>Date</w:t>
      </w:r>
      <w:r w:rsidR="00B9712C" w:rsidRPr="000E53CD">
        <w:rPr>
          <w:rStyle w:val="HSPItem"/>
          <w:b/>
        </w:rPr>
        <w:t>:</w:t>
      </w:r>
      <w:r w:rsidR="0030377C" w:rsidRPr="000E53CD">
        <w:rPr>
          <w:rFonts w:ascii="Verdana" w:hAnsi="Verdana"/>
          <w:b/>
          <w:color w:val="000000"/>
          <w:u w:val="single"/>
        </w:rPr>
        <w:tab/>
      </w:r>
      <w:r w:rsidRPr="000E53CD">
        <w:rPr>
          <w:rFonts w:ascii="Verdana" w:hAnsi="Verdana"/>
          <w:b/>
          <w:color w:val="000000"/>
          <w:u w:val="single"/>
        </w:rPr>
        <w:tab/>
      </w:r>
    </w:p>
    <w:p w:rsidR="00C822CD" w:rsidRPr="00C84764" w:rsidRDefault="00AA3814" w:rsidP="00A67892">
      <w:pPr>
        <w:ind w:left="720" w:hanging="360"/>
        <w:rPr>
          <w:rFonts w:ascii="Verdana" w:hAnsi="Verdana"/>
          <w:color w:val="FF0000"/>
        </w:rPr>
      </w:pPr>
      <w:r w:rsidRPr="000D374C">
        <w:rPr>
          <w:rStyle w:val="HSPItem"/>
          <w:rFonts w:ascii="Times New Roman" w:hAnsi="Times New Roman"/>
          <w:color w:val="auto"/>
          <w:sz w:val="12"/>
        </w:rPr>
        <w:br w:type="page"/>
      </w:r>
      <w:r w:rsidR="007F29E1">
        <w:rPr>
          <w:rFonts w:ascii="Verdana" w:hAnsi="Verdana"/>
          <w:b/>
          <w:color w:val="000000"/>
        </w:rPr>
        <w:lastRenderedPageBreak/>
        <w:t>d</w:t>
      </w:r>
      <w:r w:rsidR="004C7872" w:rsidRPr="000D374C">
        <w:rPr>
          <w:rFonts w:ascii="Verdana" w:hAnsi="Verdana"/>
          <w:b/>
          <w:color w:val="000000"/>
        </w:rPr>
        <w:t>.</w:t>
      </w:r>
      <w:r w:rsidR="004C7872" w:rsidRPr="00650856">
        <w:rPr>
          <w:rFonts w:ascii="Verdana" w:hAnsi="Verdana"/>
          <w:color w:val="000000"/>
        </w:rPr>
        <w:t xml:space="preserve"> </w:t>
      </w:r>
      <w:r w:rsidR="00C822CD">
        <w:rPr>
          <w:rFonts w:ascii="Verdana" w:hAnsi="Verdana"/>
          <w:color w:val="000000"/>
        </w:rPr>
        <w:t xml:space="preserve">List all staff who will be involved with the </w:t>
      </w:r>
      <w:r w:rsidR="0076535F">
        <w:rPr>
          <w:rFonts w:ascii="Verdana" w:hAnsi="Verdana"/>
          <w:color w:val="000000"/>
        </w:rPr>
        <w:t>design, conduct</w:t>
      </w:r>
      <w:r w:rsidR="007670B7">
        <w:rPr>
          <w:rFonts w:ascii="Verdana" w:hAnsi="Verdana"/>
          <w:color w:val="000000"/>
        </w:rPr>
        <w:t>,</w:t>
      </w:r>
      <w:r w:rsidR="0076535F">
        <w:rPr>
          <w:rFonts w:ascii="Verdana" w:hAnsi="Verdana"/>
          <w:color w:val="000000"/>
        </w:rPr>
        <w:t xml:space="preserve"> and reporting of the </w:t>
      </w:r>
      <w:r w:rsidR="00C822CD">
        <w:rPr>
          <w:rFonts w:ascii="Verdana" w:hAnsi="Verdana"/>
          <w:color w:val="000000"/>
        </w:rPr>
        <w:t>research</w:t>
      </w:r>
      <w:r w:rsidR="00A67892">
        <w:rPr>
          <w:rFonts w:ascii="Verdana" w:hAnsi="Verdana"/>
          <w:color w:val="000000"/>
        </w:rPr>
        <w:t xml:space="preserve">, </w:t>
      </w:r>
      <w:r w:rsidR="00C822CD">
        <w:rPr>
          <w:rFonts w:ascii="Verdana" w:hAnsi="Verdana"/>
          <w:color w:val="000000"/>
        </w:rPr>
        <w:t xml:space="preserve">their </w:t>
      </w:r>
      <w:r w:rsidR="00A67892">
        <w:rPr>
          <w:rFonts w:ascii="Verdana" w:hAnsi="Verdana"/>
          <w:color w:val="000000"/>
        </w:rPr>
        <w:t>degree</w:t>
      </w:r>
      <w:r w:rsidR="00B15ABF">
        <w:rPr>
          <w:rFonts w:ascii="Verdana" w:hAnsi="Verdana"/>
          <w:color w:val="000000"/>
        </w:rPr>
        <w:t>(s)</w:t>
      </w:r>
      <w:r w:rsidR="00A67892">
        <w:rPr>
          <w:rFonts w:ascii="Verdana" w:hAnsi="Verdana"/>
          <w:color w:val="000000"/>
        </w:rPr>
        <w:t xml:space="preserve"> and job </w:t>
      </w:r>
      <w:r w:rsidR="00C822CD">
        <w:rPr>
          <w:rFonts w:ascii="Verdana" w:hAnsi="Verdana"/>
          <w:color w:val="000000"/>
        </w:rPr>
        <w:t>title</w:t>
      </w:r>
      <w:r w:rsidR="00A67892">
        <w:rPr>
          <w:rFonts w:ascii="Verdana" w:hAnsi="Verdana"/>
          <w:color w:val="000000"/>
        </w:rPr>
        <w:t xml:space="preserve">, </w:t>
      </w:r>
      <w:r w:rsidR="00C822CD">
        <w:rPr>
          <w:rFonts w:ascii="Verdana" w:hAnsi="Verdana"/>
          <w:color w:val="000000"/>
        </w:rPr>
        <w:t xml:space="preserve">and any additional qualifications.  Include individuals who will be involved in the consent process. </w:t>
      </w:r>
      <w:r w:rsidR="00A2339F">
        <w:rPr>
          <w:rFonts w:ascii="Verdana" w:hAnsi="Verdana"/>
          <w:color w:val="000000"/>
        </w:rPr>
        <w:t xml:space="preserve">Please revise the protocol with any personnel </w:t>
      </w:r>
      <w:proofErr w:type="spellStart"/>
      <w:proofErr w:type="gramStart"/>
      <w:r w:rsidR="00A2339F">
        <w:rPr>
          <w:rFonts w:ascii="Verdana" w:hAnsi="Verdana"/>
          <w:color w:val="000000"/>
        </w:rPr>
        <w:t>changes.</w:t>
      </w:r>
      <w:r w:rsidR="00A67892" w:rsidRPr="00C84764">
        <w:rPr>
          <w:rFonts w:ascii="Verdana" w:hAnsi="Verdana"/>
          <w:i/>
          <w:color w:val="FF0000"/>
        </w:rPr>
        <w:t>Repeat</w:t>
      </w:r>
      <w:proofErr w:type="spellEnd"/>
      <w:proofErr w:type="gramEnd"/>
      <w:r w:rsidR="00A67892" w:rsidRPr="00C84764">
        <w:rPr>
          <w:rFonts w:ascii="Verdana" w:hAnsi="Verdana"/>
          <w:i/>
          <w:color w:val="FF0000"/>
        </w:rPr>
        <w:t xml:space="preserve"> the table below for each individual.</w:t>
      </w:r>
    </w:p>
    <w:p w:rsidR="00650856" w:rsidRDefault="00B67D99" w:rsidP="002E4BFE">
      <w:pPr>
        <w:ind w:left="720"/>
        <w:rPr>
          <w:rFonts w:ascii="Verdana" w:hAnsi="Verdana"/>
          <w:i/>
          <w:color w:val="000000"/>
        </w:rPr>
      </w:pPr>
      <w:r w:rsidRPr="00B67D99">
        <w:rPr>
          <w:rStyle w:val="HSPItem"/>
          <w:i/>
          <w:u w:val="single"/>
        </w:rPr>
        <w:t>Note.</w:t>
      </w:r>
      <w:r>
        <w:rPr>
          <w:rStyle w:val="HSPItem"/>
        </w:rPr>
        <w:t xml:space="preserve"> </w:t>
      </w:r>
      <w:r w:rsidR="008075B5" w:rsidRPr="00CF67BB">
        <w:rPr>
          <w:rFonts w:ascii="Verdana" w:hAnsi="Verdana"/>
          <w:i/>
          <w:color w:val="000000"/>
        </w:rPr>
        <w:t xml:space="preserve">For studies involving investigational drugs, include all investigators who will be listed on FDA Form 1572 and attach a copy, if applicable. Send the IRB a copy of Form 1572 anytime you update the form with </w:t>
      </w:r>
      <w:r w:rsidR="00930F60">
        <w:rPr>
          <w:rFonts w:ascii="Verdana" w:hAnsi="Verdana"/>
          <w:i/>
          <w:color w:val="000000"/>
        </w:rPr>
        <w:t xml:space="preserve">the </w:t>
      </w:r>
      <w:r w:rsidR="008075B5" w:rsidRPr="00CF67BB">
        <w:rPr>
          <w:rFonts w:ascii="Verdana" w:hAnsi="Verdana"/>
          <w:i/>
          <w:color w:val="000000"/>
        </w:rPr>
        <w:t>FDA.</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0"/>
        <w:gridCol w:w="6948"/>
      </w:tblGrid>
      <w:tr w:rsidR="0095006B" w:rsidTr="0016679D">
        <w:tc>
          <w:tcPr>
            <w:tcW w:w="3330" w:type="dxa"/>
          </w:tcPr>
          <w:p w:rsidR="0095006B" w:rsidRPr="0095006B" w:rsidRDefault="0095006B" w:rsidP="0095006B">
            <w:pPr>
              <w:jc w:val="right"/>
              <w:rPr>
                <w:rFonts w:ascii="Verdana" w:hAnsi="Verdana"/>
                <w:color w:val="000000"/>
              </w:rPr>
            </w:pPr>
            <w:r>
              <w:rPr>
                <w:rFonts w:ascii="Verdana" w:hAnsi="Verdana"/>
                <w:color w:val="000000"/>
              </w:rPr>
              <w:t xml:space="preserve">Role: </w:t>
            </w:r>
          </w:p>
        </w:tc>
        <w:tc>
          <w:tcPr>
            <w:tcW w:w="6948" w:type="dxa"/>
          </w:tcPr>
          <w:p w:rsidR="0095006B" w:rsidRPr="00A355C6" w:rsidRDefault="0095006B" w:rsidP="002E4BFE">
            <w:pPr>
              <w:rPr>
                <w:rFonts w:ascii="Verdana" w:hAnsi="Verdana"/>
                <w:color w:val="000000"/>
              </w:rPr>
            </w:pPr>
            <w:r w:rsidRPr="004C7872">
              <w:fldChar w:fldCharType="begin">
                <w:ffData>
                  <w:name w:val="Check242"/>
                  <w:enabled/>
                  <w:calcOnExit w:val="0"/>
                  <w:checkBox>
                    <w:sizeAuto/>
                    <w:default w:val="0"/>
                  </w:checkBox>
                </w:ffData>
              </w:fldChar>
            </w:r>
            <w:r w:rsidRPr="004C7872">
              <w:instrText xml:space="preserve"> FORMCHECKBOX </w:instrText>
            </w:r>
            <w:r w:rsidRPr="004C7872">
              <w:fldChar w:fldCharType="end"/>
            </w:r>
            <w:r w:rsidRPr="00290F95">
              <w:rPr>
                <w:rStyle w:val="HSPItem"/>
              </w:rPr>
              <w:t>Co-</w:t>
            </w:r>
            <w:r>
              <w:rPr>
                <w:rStyle w:val="HSPItem"/>
              </w:rPr>
              <w:t xml:space="preserve"> </w:t>
            </w:r>
            <w:r w:rsidRPr="00A355C6">
              <w:rPr>
                <w:rStyle w:val="HSPItem"/>
                <w:i/>
              </w:rPr>
              <w:t>-OR-</w:t>
            </w:r>
            <w:r w:rsidR="00797D94">
              <w:rPr>
                <w:rStyle w:val="HSPItem"/>
                <w:i/>
              </w:rPr>
              <w:t xml:space="preserve"> </w:t>
            </w:r>
            <w:r w:rsidRPr="004C7872">
              <w:fldChar w:fldCharType="begin">
                <w:ffData>
                  <w:name w:val="Check241"/>
                  <w:enabled/>
                  <w:calcOnExit w:val="0"/>
                  <w:checkBox>
                    <w:sizeAuto/>
                    <w:default w:val="0"/>
                  </w:checkBox>
                </w:ffData>
              </w:fldChar>
            </w:r>
            <w:r w:rsidRPr="004C7872">
              <w:instrText xml:space="preserve"> FORMCHECKBOX </w:instrText>
            </w:r>
            <w:r w:rsidRPr="004C7872">
              <w:fldChar w:fldCharType="end"/>
            </w:r>
            <w:r w:rsidRPr="00290F95">
              <w:rPr>
                <w:rStyle w:val="HSPItem"/>
              </w:rPr>
              <w:t>Other</w:t>
            </w:r>
            <w:r w:rsidR="00A67892">
              <w:rPr>
                <w:rStyle w:val="HSPItem"/>
              </w:rPr>
              <w:t xml:space="preserve"> </w:t>
            </w:r>
            <w:r w:rsidR="00A67892" w:rsidRPr="00A67892">
              <w:rPr>
                <w:rStyle w:val="HSPItem"/>
                <w:i/>
              </w:rPr>
              <w:t>–AND/OR-</w:t>
            </w:r>
            <w:r w:rsidR="00A67892">
              <w:rPr>
                <w:rStyle w:val="HSPItem"/>
              </w:rPr>
              <w:t xml:space="preserve"> </w:t>
            </w:r>
            <w:r w:rsidR="00A67892" w:rsidRPr="004C7872">
              <w:fldChar w:fldCharType="begin">
                <w:ffData>
                  <w:name w:val="Check241"/>
                  <w:enabled/>
                  <w:calcOnExit w:val="0"/>
                  <w:checkBox>
                    <w:sizeAuto/>
                    <w:default w:val="0"/>
                  </w:checkBox>
                </w:ffData>
              </w:fldChar>
            </w:r>
            <w:r w:rsidR="00A67892" w:rsidRPr="004C7872">
              <w:instrText xml:space="preserve"> FORMCHECKBOX </w:instrText>
            </w:r>
            <w:r w:rsidR="00A67892" w:rsidRPr="004C7872">
              <w:fldChar w:fldCharType="end"/>
            </w:r>
            <w:r w:rsidR="00A67892">
              <w:rPr>
                <w:rStyle w:val="HSPItem"/>
              </w:rPr>
              <w:t>Consent Process</w:t>
            </w:r>
          </w:p>
        </w:tc>
      </w:tr>
      <w:tr w:rsidR="0095006B" w:rsidTr="0016679D">
        <w:tc>
          <w:tcPr>
            <w:tcW w:w="3330" w:type="dxa"/>
          </w:tcPr>
          <w:p w:rsidR="0095006B" w:rsidRPr="004C7872" w:rsidRDefault="00B82BE3" w:rsidP="0095006B">
            <w:pPr>
              <w:jc w:val="right"/>
            </w:pPr>
            <w:r>
              <w:rPr>
                <w:rStyle w:val="HSPItem"/>
              </w:rPr>
              <w:t xml:space="preserve"> Full </w:t>
            </w:r>
            <w:r w:rsidR="0095006B" w:rsidRPr="00290F95">
              <w:rPr>
                <w:rStyle w:val="HSPItem"/>
              </w:rPr>
              <w:t>Name</w:t>
            </w:r>
            <w:r w:rsidR="0095006B">
              <w:rPr>
                <w:rStyle w:val="HSPItem"/>
              </w:rPr>
              <w:t>:</w:t>
            </w:r>
          </w:p>
        </w:tc>
        <w:tc>
          <w:tcPr>
            <w:tcW w:w="6948" w:type="dxa"/>
          </w:tcPr>
          <w:p w:rsidR="0095006B" w:rsidRPr="00290F95" w:rsidRDefault="0095006B" w:rsidP="002E4BFE">
            <w:pPr>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tc>
      </w:tr>
      <w:tr w:rsidR="000E53CD" w:rsidTr="0016679D">
        <w:tc>
          <w:tcPr>
            <w:tcW w:w="3330" w:type="dxa"/>
          </w:tcPr>
          <w:p w:rsidR="000E53CD" w:rsidRDefault="00EB3BE2" w:rsidP="0095006B">
            <w:pPr>
              <w:jc w:val="right"/>
              <w:rPr>
                <w:rStyle w:val="HSPItem"/>
              </w:rPr>
            </w:pPr>
            <w:r>
              <w:rPr>
                <w:rStyle w:val="HSPItem"/>
              </w:rPr>
              <w:t>Primary U</w:t>
            </w:r>
            <w:r w:rsidR="00084703">
              <w:rPr>
                <w:rStyle w:val="HSPItem"/>
              </w:rPr>
              <w:t>CM</w:t>
            </w:r>
            <w:r>
              <w:rPr>
                <w:rStyle w:val="HSPItem"/>
              </w:rPr>
              <w:t xml:space="preserve"> </w:t>
            </w:r>
            <w:r w:rsidR="00084703">
              <w:rPr>
                <w:rStyle w:val="HSPItem"/>
              </w:rPr>
              <w:t>Unit</w:t>
            </w:r>
            <w:proofErr w:type="gramStart"/>
            <w:r w:rsidR="00084703">
              <w:rPr>
                <w:rStyle w:val="HSPItem"/>
              </w:rPr>
              <w:t>.:</w:t>
            </w:r>
            <w:proofErr w:type="gramEnd"/>
            <w:r w:rsidR="00084703">
              <w:rPr>
                <w:rStyle w:val="HSPItem"/>
              </w:rPr>
              <w:br/>
              <w:t>(Employer if not UCM</w:t>
            </w:r>
            <w:r>
              <w:rPr>
                <w:rStyle w:val="HSPItem"/>
              </w:rPr>
              <w:t>)</w:t>
            </w:r>
            <w:r w:rsidR="000E53CD">
              <w:rPr>
                <w:rStyle w:val="HSPItem"/>
              </w:rPr>
              <w:t xml:space="preserve"> </w:t>
            </w:r>
          </w:p>
        </w:tc>
        <w:tc>
          <w:tcPr>
            <w:tcW w:w="6948" w:type="dxa"/>
          </w:tcPr>
          <w:p w:rsidR="000E53CD" w:rsidRPr="000E53CD" w:rsidRDefault="00EB3BE2" w:rsidP="002E4BFE">
            <w:pPr>
              <w:rPr>
                <w:b/>
                <w:u w:val="single"/>
              </w:rPr>
            </w:pPr>
            <w:r>
              <w:rPr>
                <w:rStyle w:val="HSPItem"/>
                <w:rFonts w:ascii="Times New Roman" w:hAnsi="Times New Roman"/>
                <w:b/>
                <w:u w:val="single"/>
              </w:rPr>
              <w:fldChar w:fldCharType="begin">
                <w:ffData>
                  <w:name w:val="Text16"/>
                  <w:enabled/>
                  <w:calcOnExit w:val="0"/>
                  <w:textInput/>
                </w:ffData>
              </w:fldChar>
            </w:r>
            <w:bookmarkStart w:id="4" w:name="Text16"/>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bookmarkEnd w:id="4"/>
            <w:r>
              <w:rPr>
                <w:rStyle w:val="HSPItem"/>
              </w:rPr>
              <w:t xml:space="preserve"> </w:t>
            </w:r>
          </w:p>
        </w:tc>
      </w:tr>
      <w:tr w:rsidR="0095006B" w:rsidTr="0016679D">
        <w:tc>
          <w:tcPr>
            <w:tcW w:w="3330" w:type="dxa"/>
          </w:tcPr>
          <w:p w:rsidR="0095006B" w:rsidRPr="004C7872" w:rsidRDefault="00C822CD" w:rsidP="0095006B">
            <w:pPr>
              <w:jc w:val="right"/>
            </w:pPr>
            <w:r>
              <w:rPr>
                <w:rStyle w:val="HSPItem"/>
              </w:rPr>
              <w:t>Degree</w:t>
            </w:r>
            <w:r w:rsidR="00B15ABF">
              <w:rPr>
                <w:rStyle w:val="HSPItem"/>
              </w:rPr>
              <w:t xml:space="preserve">(s) / </w:t>
            </w:r>
            <w:r w:rsidR="00B82BE3">
              <w:rPr>
                <w:rStyle w:val="HSPItem"/>
              </w:rPr>
              <w:t xml:space="preserve">Job </w:t>
            </w:r>
            <w:r w:rsidR="0095006B" w:rsidRPr="00290F95">
              <w:rPr>
                <w:rStyle w:val="HSPItem"/>
              </w:rPr>
              <w:t>Title:</w:t>
            </w:r>
          </w:p>
        </w:tc>
        <w:tc>
          <w:tcPr>
            <w:tcW w:w="6948" w:type="dxa"/>
          </w:tcPr>
          <w:p w:rsidR="0095006B" w:rsidRPr="00290F95" w:rsidRDefault="0095006B" w:rsidP="002E4BFE">
            <w:pPr>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tc>
      </w:tr>
      <w:tr w:rsidR="00A67892" w:rsidTr="0016679D">
        <w:tc>
          <w:tcPr>
            <w:tcW w:w="3330" w:type="dxa"/>
          </w:tcPr>
          <w:p w:rsidR="00A67892" w:rsidRDefault="00A67892" w:rsidP="0095006B">
            <w:pPr>
              <w:jc w:val="right"/>
              <w:rPr>
                <w:rStyle w:val="HSPItem"/>
              </w:rPr>
            </w:pPr>
            <w:r w:rsidRPr="00A67892">
              <w:rPr>
                <w:rStyle w:val="HSPItem"/>
              </w:rPr>
              <w:t>Additional Qualifications</w:t>
            </w:r>
            <w:r w:rsidR="00AF10A2">
              <w:rPr>
                <w:rStyle w:val="HSPItem"/>
              </w:rPr>
              <w:t xml:space="preserve"> pertinent to the study</w:t>
            </w:r>
            <w:r w:rsidRPr="00A67892">
              <w:rPr>
                <w:rStyle w:val="HSPItem"/>
              </w:rPr>
              <w:t>:</w:t>
            </w:r>
          </w:p>
        </w:tc>
        <w:tc>
          <w:tcPr>
            <w:tcW w:w="6948" w:type="dxa"/>
          </w:tcPr>
          <w:p w:rsidR="00A67892" w:rsidRPr="00B9712C" w:rsidRDefault="00A67892" w:rsidP="002E4BFE">
            <w:pPr>
              <w:rPr>
                <w:b/>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tc>
      </w:tr>
      <w:tr w:rsidR="005E73E2" w:rsidTr="0016679D">
        <w:tc>
          <w:tcPr>
            <w:tcW w:w="3330" w:type="dxa"/>
          </w:tcPr>
          <w:p w:rsidR="005E73E2" w:rsidRPr="00A67892" w:rsidRDefault="005E73E2" w:rsidP="0097015A">
            <w:pPr>
              <w:rPr>
                <w:rStyle w:val="HSPItem"/>
              </w:rPr>
            </w:pPr>
            <w:r>
              <w:rPr>
                <w:rStyle w:val="HSPItem"/>
              </w:rPr>
              <w:t xml:space="preserve">Human Subjects Training: Please go to </w:t>
            </w:r>
            <w:hyperlink r:id="rId9" w:history="1">
              <w:r w:rsidRPr="00313303">
                <w:rPr>
                  <w:rStyle w:val="Hyperlink"/>
                  <w:rFonts w:ascii="Verdana" w:hAnsi="Verdana"/>
                </w:rPr>
                <w:t>www.citiprogram.org</w:t>
              </w:r>
            </w:hyperlink>
            <w:r>
              <w:rPr>
                <w:rStyle w:val="HSPItem"/>
              </w:rPr>
              <w:t xml:space="preserve"> to complete </w:t>
            </w:r>
            <w:r w:rsidR="0016679D">
              <w:rPr>
                <w:rStyle w:val="HSPItem"/>
              </w:rPr>
              <w:t xml:space="preserve">human subjects </w:t>
            </w:r>
            <w:r>
              <w:rPr>
                <w:rStyle w:val="HSPItem"/>
              </w:rPr>
              <w:t>training for your area.</w:t>
            </w:r>
          </w:p>
        </w:tc>
        <w:tc>
          <w:tcPr>
            <w:tcW w:w="6948" w:type="dxa"/>
          </w:tcPr>
          <w:p w:rsidR="005E73E2" w:rsidRDefault="005E73E2" w:rsidP="005E73E2">
            <w:pPr>
              <w:tabs>
                <w:tab w:val="right" w:pos="10800"/>
              </w:tabs>
              <w:rPr>
                <w:rFonts w:ascii="Verdana" w:hAnsi="Verdana"/>
                <w:color w:val="000000"/>
              </w:rPr>
            </w:pPr>
            <w:r w:rsidRPr="00294E71">
              <w:rPr>
                <w:rFonts w:ascii="Verdana" w:hAnsi="Verdana"/>
                <w:b/>
                <w:u w:val="single"/>
              </w:rPr>
              <w:t>Completed</w:t>
            </w:r>
            <w:r>
              <w:rPr>
                <w:rFonts w:ascii="Verdana" w:hAnsi="Verdana"/>
                <w:b/>
                <w:u w:val="single"/>
              </w:rPr>
              <w:t xml:space="preserve"> </w:t>
            </w:r>
            <w:r>
              <w:rPr>
                <w:rFonts w:ascii="Verdana" w:hAnsi="Verdana"/>
                <w:color w:val="000000"/>
              </w:rPr>
              <w:fldChar w:fldCharType="begin">
                <w:ffData>
                  <w:name w:val="Check244"/>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Yes </w:t>
            </w:r>
            <w:r>
              <w:rPr>
                <w:rFonts w:ascii="Verdana" w:hAnsi="Verdana"/>
                <w:color w:val="000000"/>
              </w:rPr>
              <w:fldChar w:fldCharType="begin">
                <w:ffData>
                  <w:name w:val="Check245"/>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No</w:t>
            </w:r>
          </w:p>
          <w:p w:rsidR="005E73E2" w:rsidRPr="0016679D" w:rsidRDefault="005E73E2" w:rsidP="0016679D">
            <w:pPr>
              <w:tabs>
                <w:tab w:val="right" w:pos="10800"/>
              </w:tabs>
              <w:ind w:left="342" w:firstLine="18"/>
              <w:rPr>
                <w:rFonts w:ascii="Verdana" w:hAnsi="Verdana"/>
                <w:color w:val="000000"/>
              </w:rPr>
            </w:pPr>
            <w:r>
              <w:rPr>
                <w:rFonts w:ascii="Verdana" w:hAnsi="Verdana"/>
                <w:color w:val="000000"/>
              </w:rPr>
              <w:t>If no, please indicate when training will be completed. Approvals will not be granted without completion of Human Subjects Training</w:t>
            </w:r>
            <w:r w:rsidR="0016679D">
              <w:rPr>
                <w:rFonts w:ascii="Verdana" w:hAnsi="Verdana"/>
                <w:color w:val="000000"/>
              </w:rPr>
              <w:t xml:space="preserve"> for all research personnel.</w:t>
            </w:r>
          </w:p>
        </w:tc>
      </w:tr>
    </w:tbl>
    <w:p w:rsidR="004C7872" w:rsidRPr="000D374C" w:rsidRDefault="004C7872" w:rsidP="00943060">
      <w:pPr>
        <w:rPr>
          <w:sz w:val="12"/>
        </w:rPr>
      </w:pPr>
    </w:p>
    <w:p w:rsidR="00650856" w:rsidRDefault="007F29E1" w:rsidP="002E4BFE">
      <w:pPr>
        <w:tabs>
          <w:tab w:val="right" w:pos="10800"/>
        </w:tabs>
        <w:ind w:left="720" w:hanging="360"/>
        <w:rPr>
          <w:rFonts w:ascii="Verdana" w:hAnsi="Verdana"/>
          <w:color w:val="000000"/>
        </w:rPr>
      </w:pPr>
      <w:r>
        <w:rPr>
          <w:rFonts w:ascii="Verdana" w:hAnsi="Verdana"/>
          <w:b/>
          <w:color w:val="000000"/>
        </w:rPr>
        <w:t>e</w:t>
      </w:r>
      <w:r w:rsidR="004C7872" w:rsidRPr="000D374C">
        <w:rPr>
          <w:rFonts w:ascii="Verdana" w:hAnsi="Verdana"/>
          <w:b/>
          <w:color w:val="000000"/>
        </w:rPr>
        <w:t>.</w:t>
      </w:r>
      <w:r w:rsidR="004C7872" w:rsidRPr="00650856">
        <w:rPr>
          <w:rFonts w:ascii="Verdana" w:hAnsi="Verdana"/>
          <w:color w:val="000000"/>
        </w:rPr>
        <w:t xml:space="preserve"> Is</w:t>
      </w:r>
      <w:bookmarkStart w:id="5" w:name="facultyadvisor"/>
      <w:bookmarkEnd w:id="5"/>
      <w:r w:rsidR="004C7872" w:rsidRPr="00650856">
        <w:rPr>
          <w:rFonts w:ascii="Verdana" w:hAnsi="Verdana"/>
          <w:color w:val="000000"/>
        </w:rPr>
        <w:t xml:space="preserve"> the principal investigator a student, fellow, or resident?</w:t>
      </w:r>
      <w:r w:rsidR="003E6CFD" w:rsidRPr="00650856">
        <w:rPr>
          <w:rFonts w:ascii="Verdana" w:hAnsi="Verdana"/>
          <w:color w:val="000000"/>
        </w:rPr>
        <w:t xml:space="preserve"> </w:t>
      </w:r>
      <w:r w:rsidR="00650856">
        <w:rPr>
          <w:rFonts w:ascii="Verdana" w:hAnsi="Verdana"/>
          <w:color w:val="000000"/>
        </w:rPr>
        <w:tab/>
      </w:r>
      <w:r w:rsidR="00650856">
        <w:rPr>
          <w:rFonts w:ascii="Verdana" w:hAnsi="Verdana"/>
          <w:color w:val="000000"/>
        </w:rPr>
        <w:fldChar w:fldCharType="begin">
          <w:ffData>
            <w:name w:val="Check244"/>
            <w:enabled/>
            <w:calcOnExit w:val="0"/>
            <w:checkBox>
              <w:sizeAuto/>
              <w:default w:val="0"/>
            </w:checkBox>
          </w:ffData>
        </w:fldChar>
      </w:r>
      <w:r w:rsidR="00650856">
        <w:rPr>
          <w:rFonts w:ascii="Verdana" w:hAnsi="Verdana"/>
          <w:color w:val="000000"/>
        </w:rPr>
        <w:instrText xml:space="preserve"> FORMCHECKBOX </w:instrText>
      </w:r>
      <w:r w:rsidR="00650856">
        <w:rPr>
          <w:rFonts w:ascii="Verdana" w:hAnsi="Verdana"/>
          <w:color w:val="000000"/>
        </w:rPr>
      </w:r>
      <w:r w:rsidR="00650856">
        <w:rPr>
          <w:rFonts w:ascii="Verdana" w:hAnsi="Verdana"/>
          <w:color w:val="000000"/>
        </w:rPr>
        <w:fldChar w:fldCharType="end"/>
      </w:r>
      <w:r w:rsidR="00650856">
        <w:rPr>
          <w:rFonts w:ascii="Verdana" w:hAnsi="Verdana"/>
          <w:color w:val="000000"/>
        </w:rPr>
        <w:t xml:space="preserve">Yes </w:t>
      </w:r>
      <w:r w:rsidR="00650856">
        <w:rPr>
          <w:rFonts w:ascii="Verdana" w:hAnsi="Verdana"/>
          <w:color w:val="000000"/>
        </w:rPr>
        <w:fldChar w:fldCharType="begin">
          <w:ffData>
            <w:name w:val="Check245"/>
            <w:enabled/>
            <w:calcOnExit w:val="0"/>
            <w:checkBox>
              <w:sizeAuto/>
              <w:default w:val="0"/>
            </w:checkBox>
          </w:ffData>
        </w:fldChar>
      </w:r>
      <w:r w:rsidR="00650856">
        <w:rPr>
          <w:rFonts w:ascii="Verdana" w:hAnsi="Verdana"/>
          <w:color w:val="000000"/>
        </w:rPr>
        <w:instrText xml:space="preserve"> FORMCHECKBOX </w:instrText>
      </w:r>
      <w:r w:rsidR="00650856">
        <w:rPr>
          <w:rFonts w:ascii="Verdana" w:hAnsi="Verdana"/>
          <w:color w:val="000000"/>
        </w:rPr>
      </w:r>
      <w:r w:rsidR="00650856">
        <w:rPr>
          <w:rFonts w:ascii="Verdana" w:hAnsi="Verdana"/>
          <w:color w:val="000000"/>
        </w:rPr>
        <w:fldChar w:fldCharType="end"/>
      </w:r>
      <w:r w:rsidR="00650856">
        <w:rPr>
          <w:rFonts w:ascii="Verdana" w:hAnsi="Verdana"/>
          <w:color w:val="000000"/>
        </w:rPr>
        <w:t>No</w:t>
      </w:r>
    </w:p>
    <w:p w:rsidR="002E4BFE" w:rsidRDefault="00650856" w:rsidP="002E4BFE">
      <w:pPr>
        <w:ind w:left="720" w:hanging="360"/>
        <w:rPr>
          <w:rFonts w:ascii="Verdana" w:hAnsi="Verdana"/>
          <w:color w:val="000000"/>
        </w:rPr>
      </w:pPr>
      <w:r>
        <w:rPr>
          <w:rFonts w:ascii="Verdana" w:hAnsi="Verdana"/>
          <w:color w:val="000000"/>
        </w:rPr>
        <w:tab/>
      </w:r>
      <w:r w:rsidR="00F9535D">
        <w:rPr>
          <w:rFonts w:ascii="Verdana" w:hAnsi="Verdana"/>
          <w:b/>
          <w:color w:val="000000"/>
        </w:rPr>
        <w:t>If Yes</w:t>
      </w:r>
      <w:r w:rsidR="004C7872" w:rsidRPr="00650856">
        <w:rPr>
          <w:rFonts w:ascii="Verdana" w:hAnsi="Verdana"/>
          <w:color w:val="000000"/>
        </w:rPr>
        <w:t xml:space="preserve">, </w:t>
      </w:r>
      <w:r w:rsidR="002E4BFE">
        <w:rPr>
          <w:rFonts w:ascii="Verdana" w:hAnsi="Verdana"/>
          <w:color w:val="000000"/>
        </w:rPr>
        <w:t>complete items below and obtain signature</w:t>
      </w:r>
      <w:r w:rsidR="0068092D">
        <w:rPr>
          <w:rFonts w:ascii="Verdana" w:hAnsi="Verdana"/>
          <w:color w:val="000000"/>
        </w:rPr>
        <w:t xml:space="preserve"> of faculty advisor or supervisor</w:t>
      </w:r>
      <w:r w:rsidR="00B9712C">
        <w:rPr>
          <w:rFonts w:ascii="Verdana" w:hAnsi="Verdana"/>
          <w:color w:val="000000"/>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40"/>
        <w:gridCol w:w="6948"/>
      </w:tblGrid>
      <w:tr w:rsidR="00EB3BE2" w:rsidRPr="00290F95">
        <w:tc>
          <w:tcPr>
            <w:tcW w:w="3240" w:type="dxa"/>
          </w:tcPr>
          <w:p w:rsidR="00EB3BE2" w:rsidRPr="004C7872" w:rsidRDefault="00EB3BE2" w:rsidP="008D5F86">
            <w:pPr>
              <w:jc w:val="right"/>
            </w:pPr>
            <w:r>
              <w:rPr>
                <w:rStyle w:val="HSPItem"/>
              </w:rPr>
              <w:t xml:space="preserve">Supervisor's </w:t>
            </w:r>
            <w:r w:rsidRPr="00290F95">
              <w:rPr>
                <w:rStyle w:val="HSPItem"/>
              </w:rPr>
              <w:t>Name</w:t>
            </w:r>
            <w:r>
              <w:rPr>
                <w:rStyle w:val="HSPItem"/>
              </w:rPr>
              <w:t>:</w:t>
            </w:r>
          </w:p>
        </w:tc>
        <w:tc>
          <w:tcPr>
            <w:tcW w:w="6948" w:type="dxa"/>
          </w:tcPr>
          <w:p w:rsidR="00EB3BE2" w:rsidRPr="00CB31C0" w:rsidRDefault="00CB31C0" w:rsidP="008D5F86">
            <w:pPr>
              <w:rPr>
                <w:rStyle w:val="HSPItem"/>
                <w:rFonts w:ascii="Times New Roman" w:hAnsi="Times New Roman"/>
                <w:b/>
                <w:u w:val="single"/>
              </w:rPr>
            </w:pPr>
            <w:r>
              <w:rPr>
                <w:rStyle w:val="HSPItem"/>
                <w:rFonts w:ascii="Times New Roman" w:hAnsi="Times New Roman"/>
                <w:b/>
                <w:u w:val="single"/>
              </w:rPr>
              <w:fldChar w:fldCharType="begin">
                <w:ffData>
                  <w:name w:val="Text17"/>
                  <w:enabled/>
                  <w:calcOnExit w:val="0"/>
                  <w:textInput/>
                </w:ffData>
              </w:fldChar>
            </w:r>
            <w:bookmarkStart w:id="6" w:name="Text17"/>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bookmarkEnd w:id="6"/>
          </w:p>
        </w:tc>
      </w:tr>
      <w:tr w:rsidR="00B15ABF">
        <w:tc>
          <w:tcPr>
            <w:tcW w:w="3240" w:type="dxa"/>
          </w:tcPr>
          <w:p w:rsidR="00B15ABF" w:rsidRPr="004C7872" w:rsidRDefault="00B15ABF" w:rsidP="00B15ABF">
            <w:pPr>
              <w:jc w:val="right"/>
            </w:pPr>
            <w:r>
              <w:rPr>
                <w:rStyle w:val="HSPItem"/>
              </w:rPr>
              <w:t xml:space="preserve">Degree(s) / Job </w:t>
            </w:r>
            <w:r w:rsidRPr="00290F95">
              <w:rPr>
                <w:rStyle w:val="HSPItem"/>
              </w:rPr>
              <w:t>Title:</w:t>
            </w:r>
          </w:p>
        </w:tc>
        <w:tc>
          <w:tcPr>
            <w:tcW w:w="6948" w:type="dxa"/>
          </w:tcPr>
          <w:p w:rsidR="00B15ABF" w:rsidRPr="00290F95" w:rsidRDefault="00B15ABF" w:rsidP="00B15ABF">
            <w:pPr>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tc>
      </w:tr>
      <w:tr w:rsidR="00B15ABF" w:rsidRPr="00290F95">
        <w:tc>
          <w:tcPr>
            <w:tcW w:w="3240" w:type="dxa"/>
          </w:tcPr>
          <w:p w:rsidR="00B15ABF" w:rsidRDefault="00B15ABF" w:rsidP="008D5F86">
            <w:pPr>
              <w:jc w:val="right"/>
              <w:rPr>
                <w:rStyle w:val="HSPItem"/>
              </w:rPr>
            </w:pPr>
            <w:r>
              <w:rPr>
                <w:rStyle w:val="HSPItem"/>
              </w:rPr>
              <w:t>Additional Qualifications</w:t>
            </w:r>
            <w:r w:rsidR="00AF10A2">
              <w:rPr>
                <w:rStyle w:val="HSPItem"/>
              </w:rPr>
              <w:t xml:space="preserve"> pertinent to the study</w:t>
            </w:r>
            <w:r>
              <w:rPr>
                <w:rStyle w:val="HSPItem"/>
              </w:rPr>
              <w:t>:</w:t>
            </w:r>
          </w:p>
        </w:tc>
        <w:tc>
          <w:tcPr>
            <w:tcW w:w="6948" w:type="dxa"/>
          </w:tcPr>
          <w:p w:rsidR="00B15ABF" w:rsidRDefault="00B15ABF" w:rsidP="008D5F86">
            <w:pPr>
              <w:rPr>
                <w:rStyle w:val="HSPItem"/>
                <w:rFonts w:ascii="Times New Roman" w:hAnsi="Times New Roman"/>
                <w:b/>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tc>
      </w:tr>
      <w:tr w:rsidR="00EB3BE2" w:rsidRPr="00290F95">
        <w:tc>
          <w:tcPr>
            <w:tcW w:w="3240" w:type="dxa"/>
          </w:tcPr>
          <w:p w:rsidR="00EB3BE2" w:rsidRPr="004C7872" w:rsidRDefault="00EB3BE2" w:rsidP="008D5F86">
            <w:pPr>
              <w:jc w:val="right"/>
            </w:pPr>
            <w:r>
              <w:rPr>
                <w:rStyle w:val="HSPItem"/>
              </w:rPr>
              <w:t>Telephone</w:t>
            </w:r>
            <w:r w:rsidRPr="00290F95">
              <w:rPr>
                <w:rStyle w:val="HSPItem"/>
              </w:rPr>
              <w:t>:</w:t>
            </w:r>
          </w:p>
        </w:tc>
        <w:tc>
          <w:tcPr>
            <w:tcW w:w="6948" w:type="dxa"/>
          </w:tcPr>
          <w:p w:rsidR="00EB3BE2" w:rsidRPr="00CB31C0" w:rsidRDefault="00CB31C0" w:rsidP="008D5F86">
            <w:pPr>
              <w:rPr>
                <w:rStyle w:val="HSPItem"/>
                <w:rFonts w:ascii="Times New Roman" w:hAnsi="Times New Roman"/>
                <w:b/>
                <w:u w:val="single"/>
              </w:rPr>
            </w:pPr>
            <w:r>
              <w:rPr>
                <w:rStyle w:val="HSPItem"/>
                <w:rFonts w:ascii="Times New Roman" w:hAnsi="Times New Roman"/>
                <w:b/>
                <w:u w:val="single"/>
              </w:rPr>
              <w:fldChar w:fldCharType="begin">
                <w:ffData>
                  <w:name w:val="Text18"/>
                  <w:enabled/>
                  <w:calcOnExit w:val="0"/>
                  <w:textInput/>
                </w:ffData>
              </w:fldChar>
            </w:r>
            <w:bookmarkStart w:id="7" w:name="Text18"/>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bookmarkEnd w:id="7"/>
          </w:p>
        </w:tc>
      </w:tr>
      <w:tr w:rsidR="00EB3BE2" w:rsidRPr="00290F95">
        <w:tc>
          <w:tcPr>
            <w:tcW w:w="3240" w:type="dxa"/>
          </w:tcPr>
          <w:p w:rsidR="00EB3BE2" w:rsidRPr="004C7872" w:rsidRDefault="00EB3BE2" w:rsidP="008D5F86">
            <w:pPr>
              <w:jc w:val="right"/>
            </w:pPr>
            <w:r>
              <w:rPr>
                <w:rStyle w:val="HSPItem"/>
              </w:rPr>
              <w:t>E-Mail:</w:t>
            </w:r>
          </w:p>
        </w:tc>
        <w:tc>
          <w:tcPr>
            <w:tcW w:w="6948" w:type="dxa"/>
          </w:tcPr>
          <w:p w:rsidR="00EB3BE2" w:rsidRPr="00CB31C0" w:rsidRDefault="00CB31C0" w:rsidP="008D5F86">
            <w:pPr>
              <w:rPr>
                <w:rStyle w:val="HSPItem"/>
                <w:rFonts w:ascii="Times New Roman" w:hAnsi="Times New Roman"/>
                <w:b/>
                <w:u w:val="single"/>
              </w:rPr>
            </w:pPr>
            <w:r>
              <w:rPr>
                <w:rStyle w:val="HSPItem"/>
                <w:rFonts w:ascii="Times New Roman" w:hAnsi="Times New Roman"/>
                <w:b/>
                <w:u w:val="single"/>
              </w:rPr>
              <w:fldChar w:fldCharType="begin">
                <w:ffData>
                  <w:name w:val="Text19"/>
                  <w:enabled/>
                  <w:calcOnExit w:val="0"/>
                  <w:textInput/>
                </w:ffData>
              </w:fldChar>
            </w:r>
            <w:bookmarkStart w:id="8" w:name="Text19"/>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bookmarkEnd w:id="8"/>
          </w:p>
        </w:tc>
      </w:tr>
      <w:tr w:rsidR="00EB3BE2" w:rsidRPr="00EB3BE2">
        <w:tc>
          <w:tcPr>
            <w:tcW w:w="3240" w:type="dxa"/>
          </w:tcPr>
          <w:p w:rsidR="00EB3BE2" w:rsidRPr="00EB3BE2" w:rsidRDefault="00EB3BE2" w:rsidP="008D5F86">
            <w:pPr>
              <w:jc w:val="right"/>
              <w:rPr>
                <w:rStyle w:val="HSPItem"/>
                <w:b/>
              </w:rPr>
            </w:pPr>
            <w:r w:rsidRPr="00EB3BE2">
              <w:rPr>
                <w:rStyle w:val="HSPItem"/>
                <w:b/>
              </w:rPr>
              <w:t>Signature:</w:t>
            </w:r>
          </w:p>
        </w:tc>
        <w:tc>
          <w:tcPr>
            <w:tcW w:w="6948" w:type="dxa"/>
            <w:tcBorders>
              <w:bottom w:val="single" w:sz="4" w:space="0" w:color="auto"/>
            </w:tcBorders>
          </w:tcPr>
          <w:p w:rsidR="00EB3BE2" w:rsidRPr="00CB31C0" w:rsidRDefault="00EB3BE2" w:rsidP="008D5F86">
            <w:pPr>
              <w:rPr>
                <w:b/>
                <w:u w:val="single"/>
              </w:rPr>
            </w:pPr>
          </w:p>
        </w:tc>
      </w:tr>
    </w:tbl>
    <w:p w:rsidR="00980554" w:rsidRPr="000D374C" w:rsidRDefault="00980554" w:rsidP="00943060">
      <w:pPr>
        <w:rPr>
          <w:sz w:val="12"/>
        </w:rPr>
      </w:pPr>
    </w:p>
    <w:p w:rsidR="000D374C" w:rsidRDefault="007F29E1" w:rsidP="002E4BFE">
      <w:pPr>
        <w:tabs>
          <w:tab w:val="right" w:pos="10800"/>
        </w:tabs>
        <w:ind w:left="720" w:hanging="360"/>
        <w:rPr>
          <w:rFonts w:ascii="Verdana" w:hAnsi="Verdana"/>
          <w:color w:val="000000"/>
        </w:rPr>
      </w:pPr>
      <w:r>
        <w:rPr>
          <w:rFonts w:ascii="Verdana" w:hAnsi="Verdana"/>
          <w:b/>
          <w:color w:val="000000"/>
        </w:rPr>
        <w:t>f</w:t>
      </w:r>
      <w:r w:rsidR="004C7872" w:rsidRPr="000D374C">
        <w:rPr>
          <w:rFonts w:ascii="Verdana" w:hAnsi="Verdana"/>
          <w:b/>
          <w:color w:val="000000"/>
        </w:rPr>
        <w:t xml:space="preserve">. </w:t>
      </w:r>
      <w:r w:rsidR="001B7216">
        <w:rPr>
          <w:rFonts w:ascii="Verdana" w:hAnsi="Verdana"/>
          <w:color w:val="000000"/>
        </w:rPr>
        <w:t xml:space="preserve">Describe the </w:t>
      </w:r>
      <w:r w:rsidR="000D374C">
        <w:rPr>
          <w:rFonts w:ascii="Verdana" w:hAnsi="Verdana"/>
          <w:color w:val="000000"/>
        </w:rPr>
        <w:t xml:space="preserve">principal investigator's </w:t>
      </w:r>
      <w:r w:rsidR="001B7216">
        <w:rPr>
          <w:rFonts w:ascii="Verdana" w:hAnsi="Verdana"/>
          <w:color w:val="000000"/>
        </w:rPr>
        <w:t>activities related to this protocol and provisions made by the PI to devote sufficient time to conduct the protocol</w:t>
      </w:r>
      <w:r w:rsidR="009175D0">
        <w:rPr>
          <w:rFonts w:ascii="Verdana" w:hAnsi="Verdana"/>
          <w:color w:val="000000"/>
        </w:rPr>
        <w:t>:</w:t>
      </w:r>
    </w:p>
    <w:p w:rsidR="001B7216" w:rsidRDefault="000D374C" w:rsidP="002E4BFE">
      <w:pPr>
        <w:tabs>
          <w:tab w:val="right" w:pos="10800"/>
        </w:tabs>
        <w:ind w:left="720" w:hanging="360"/>
        <w:rPr>
          <w:rFonts w:ascii="Verdana" w:hAnsi="Verdana"/>
          <w:color w:val="000000"/>
        </w:rPr>
      </w:pPr>
      <w:r>
        <w:rPr>
          <w:rFonts w:ascii="Verdana" w:hAnsi="Verdana"/>
          <w:b/>
          <w:color w:val="000000"/>
        </w:rPr>
        <w:tab/>
      </w:r>
      <w:r w:rsidR="009175D0" w:rsidRPr="00B9712C">
        <w:rPr>
          <w:b/>
          <w:u w:val="single"/>
        </w:rPr>
        <w:fldChar w:fldCharType="begin">
          <w:ffData>
            <w:name w:val="Text10"/>
            <w:enabled/>
            <w:calcOnExit w:val="0"/>
            <w:textInput/>
          </w:ffData>
        </w:fldChar>
      </w:r>
      <w:r w:rsidR="009175D0" w:rsidRPr="00B9712C">
        <w:rPr>
          <w:b/>
          <w:u w:val="single"/>
        </w:rPr>
        <w:instrText xml:space="preserve"> FORMTEXT </w:instrText>
      </w:r>
      <w:r w:rsidR="009175D0" w:rsidRPr="00B9712C">
        <w:rPr>
          <w:b/>
          <w:u w:val="single"/>
        </w:rPr>
      </w:r>
      <w:r w:rsidR="009175D0" w:rsidRPr="00B9712C">
        <w:rPr>
          <w:b/>
          <w:u w:val="single"/>
        </w:rPr>
        <w:fldChar w:fldCharType="separate"/>
      </w:r>
      <w:r w:rsidR="009175D0" w:rsidRPr="00B9712C">
        <w:rPr>
          <w:b/>
          <w:noProof/>
          <w:u w:val="single"/>
        </w:rPr>
        <w:t> </w:t>
      </w:r>
      <w:r w:rsidR="009175D0" w:rsidRPr="00B9712C">
        <w:rPr>
          <w:b/>
          <w:noProof/>
          <w:u w:val="single"/>
        </w:rPr>
        <w:t> </w:t>
      </w:r>
      <w:r w:rsidR="009175D0" w:rsidRPr="00B9712C">
        <w:rPr>
          <w:b/>
          <w:noProof/>
          <w:u w:val="single"/>
        </w:rPr>
        <w:t> </w:t>
      </w:r>
      <w:r w:rsidR="009175D0" w:rsidRPr="00B9712C">
        <w:rPr>
          <w:b/>
          <w:noProof/>
          <w:u w:val="single"/>
        </w:rPr>
        <w:t> </w:t>
      </w:r>
      <w:r w:rsidR="009175D0" w:rsidRPr="00B9712C">
        <w:rPr>
          <w:b/>
          <w:noProof/>
          <w:u w:val="single"/>
        </w:rPr>
        <w:t> </w:t>
      </w:r>
      <w:r w:rsidR="009175D0" w:rsidRPr="00B9712C">
        <w:rPr>
          <w:b/>
          <w:u w:val="single"/>
        </w:rPr>
        <w:fldChar w:fldCharType="end"/>
      </w:r>
      <w:r w:rsidR="001B7216">
        <w:rPr>
          <w:rFonts w:ascii="Verdana" w:hAnsi="Verdana"/>
          <w:color w:val="000000"/>
        </w:rPr>
        <w:t xml:space="preserve"> </w:t>
      </w:r>
    </w:p>
    <w:p w:rsidR="001B7216" w:rsidRPr="000D374C" w:rsidRDefault="001B7216" w:rsidP="000D374C">
      <w:pPr>
        <w:rPr>
          <w:sz w:val="12"/>
        </w:rPr>
      </w:pPr>
    </w:p>
    <w:p w:rsidR="008075B5" w:rsidRDefault="007F29E1" w:rsidP="002E4BFE">
      <w:pPr>
        <w:tabs>
          <w:tab w:val="right" w:pos="10800"/>
        </w:tabs>
        <w:ind w:left="720" w:hanging="360"/>
        <w:rPr>
          <w:rFonts w:ascii="Verdana" w:hAnsi="Verdana"/>
          <w:color w:val="000000"/>
        </w:rPr>
      </w:pPr>
      <w:r>
        <w:rPr>
          <w:rFonts w:ascii="Verdana" w:hAnsi="Verdana"/>
          <w:b/>
          <w:color w:val="000000"/>
        </w:rPr>
        <w:t>g</w:t>
      </w:r>
      <w:r w:rsidR="001B7216" w:rsidRPr="000D374C">
        <w:rPr>
          <w:rFonts w:ascii="Verdana" w:hAnsi="Verdana"/>
          <w:b/>
          <w:color w:val="000000"/>
        </w:rPr>
        <w:t xml:space="preserve">.  </w:t>
      </w:r>
      <w:r w:rsidR="004C7872" w:rsidRPr="008075B5">
        <w:rPr>
          <w:rFonts w:ascii="Verdana" w:hAnsi="Verdana"/>
          <w:color w:val="000000"/>
        </w:rPr>
        <w:t xml:space="preserve">Is medical supervision required for this research? </w:t>
      </w:r>
      <w:r w:rsidR="008075B5">
        <w:rPr>
          <w:rFonts w:ascii="Verdana" w:hAnsi="Verdana"/>
          <w:color w:val="000000"/>
        </w:rPr>
        <w:tab/>
      </w:r>
      <w:r w:rsidR="008075B5">
        <w:rPr>
          <w:rFonts w:ascii="Verdana" w:hAnsi="Verdana"/>
          <w:color w:val="000000"/>
        </w:rPr>
        <w:fldChar w:fldCharType="begin">
          <w:ffData>
            <w:name w:val="Check244"/>
            <w:enabled/>
            <w:calcOnExit w:val="0"/>
            <w:checkBox>
              <w:sizeAuto/>
              <w:default w:val="0"/>
            </w:checkBox>
          </w:ffData>
        </w:fldChar>
      </w:r>
      <w:r w:rsidR="008075B5">
        <w:rPr>
          <w:rFonts w:ascii="Verdana" w:hAnsi="Verdana"/>
          <w:color w:val="000000"/>
        </w:rPr>
        <w:instrText xml:space="preserve"> FORMCHECKBOX </w:instrText>
      </w:r>
      <w:r w:rsidR="008075B5">
        <w:rPr>
          <w:rFonts w:ascii="Verdana" w:hAnsi="Verdana"/>
          <w:color w:val="000000"/>
        </w:rPr>
      </w:r>
      <w:r w:rsidR="008075B5">
        <w:rPr>
          <w:rFonts w:ascii="Verdana" w:hAnsi="Verdana"/>
          <w:color w:val="000000"/>
        </w:rPr>
        <w:fldChar w:fldCharType="end"/>
      </w:r>
      <w:r w:rsidR="008075B5">
        <w:rPr>
          <w:rFonts w:ascii="Verdana" w:hAnsi="Verdana"/>
          <w:color w:val="000000"/>
        </w:rPr>
        <w:t xml:space="preserve">Yes </w:t>
      </w:r>
      <w:r w:rsidR="008075B5">
        <w:rPr>
          <w:rFonts w:ascii="Verdana" w:hAnsi="Verdana"/>
          <w:color w:val="000000"/>
        </w:rPr>
        <w:fldChar w:fldCharType="begin">
          <w:ffData>
            <w:name w:val="Check245"/>
            <w:enabled/>
            <w:calcOnExit w:val="0"/>
            <w:checkBox>
              <w:sizeAuto/>
              <w:default w:val="0"/>
            </w:checkBox>
          </w:ffData>
        </w:fldChar>
      </w:r>
      <w:r w:rsidR="008075B5">
        <w:rPr>
          <w:rFonts w:ascii="Verdana" w:hAnsi="Verdana"/>
          <w:color w:val="000000"/>
        </w:rPr>
        <w:instrText xml:space="preserve"> FORMCHECKBOX </w:instrText>
      </w:r>
      <w:r w:rsidR="008075B5">
        <w:rPr>
          <w:rFonts w:ascii="Verdana" w:hAnsi="Verdana"/>
          <w:color w:val="000000"/>
        </w:rPr>
      </w:r>
      <w:r w:rsidR="008075B5">
        <w:rPr>
          <w:rFonts w:ascii="Verdana" w:hAnsi="Verdana"/>
          <w:color w:val="000000"/>
        </w:rPr>
        <w:fldChar w:fldCharType="end"/>
      </w:r>
      <w:r w:rsidR="008075B5">
        <w:rPr>
          <w:rFonts w:ascii="Verdana" w:hAnsi="Verdana"/>
          <w:color w:val="000000"/>
        </w:rPr>
        <w:t>No</w:t>
      </w:r>
    </w:p>
    <w:p w:rsidR="008075B5" w:rsidRPr="00290F95" w:rsidRDefault="008075B5" w:rsidP="002E4BFE">
      <w:pPr>
        <w:ind w:left="720" w:hanging="360"/>
        <w:rPr>
          <w:rStyle w:val="HSPItem"/>
        </w:rPr>
      </w:pPr>
      <w:r w:rsidRPr="00290F95">
        <w:rPr>
          <w:rStyle w:val="HSPItem"/>
        </w:rPr>
        <w:tab/>
      </w:r>
      <w:r w:rsidR="00F9535D">
        <w:rPr>
          <w:rStyle w:val="HSPItem"/>
          <w:b/>
        </w:rPr>
        <w:t xml:space="preserve">If </w:t>
      </w:r>
      <w:proofErr w:type="gramStart"/>
      <w:r w:rsidR="00F9535D">
        <w:rPr>
          <w:rStyle w:val="HSPItem"/>
          <w:b/>
        </w:rPr>
        <w:t>Yes</w:t>
      </w:r>
      <w:proofErr w:type="gramEnd"/>
      <w:r w:rsidR="004C7872" w:rsidRPr="00290F95">
        <w:rPr>
          <w:rStyle w:val="HSPItem"/>
        </w:rPr>
        <w:t>,</w:t>
      </w:r>
      <w:r w:rsidRPr="00290F95">
        <w:rPr>
          <w:rStyle w:val="HSPItem"/>
        </w:rPr>
        <w:t xml:space="preserve"> who will provide the supervision?</w:t>
      </w:r>
    </w:p>
    <w:p w:rsidR="003E6CFD" w:rsidRPr="00290F95" w:rsidRDefault="0058765E" w:rsidP="002E4BFE">
      <w:pPr>
        <w:ind w:left="720" w:firstLine="360"/>
        <w:rPr>
          <w:rStyle w:val="HSPItem"/>
        </w:rPr>
      </w:pPr>
      <w:r w:rsidRPr="008075B5">
        <w:rPr>
          <w:rFonts w:ascii="Verdana" w:hAnsi="Verdana"/>
          <w:color w:val="000000"/>
        </w:rPr>
        <w:fldChar w:fldCharType="begin">
          <w:ffData>
            <w:name w:val="Check243"/>
            <w:enabled/>
            <w:calcOnExit w:val="0"/>
            <w:checkBox>
              <w:sizeAuto/>
              <w:default w:val="0"/>
            </w:checkBox>
          </w:ffData>
        </w:fldChar>
      </w:r>
      <w:bookmarkStart w:id="9" w:name="Check243"/>
      <w:r w:rsidRPr="008075B5">
        <w:rPr>
          <w:rFonts w:ascii="Verdana" w:hAnsi="Verdana"/>
          <w:color w:val="000000"/>
        </w:rPr>
        <w:instrText xml:space="preserve"> FORMCHECKBOX </w:instrText>
      </w:r>
      <w:r w:rsidRPr="008075B5">
        <w:rPr>
          <w:rFonts w:ascii="Verdana" w:hAnsi="Verdana"/>
          <w:color w:val="000000"/>
        </w:rPr>
      </w:r>
      <w:r w:rsidRPr="008075B5">
        <w:rPr>
          <w:rFonts w:ascii="Verdana" w:hAnsi="Verdana"/>
          <w:color w:val="000000"/>
        </w:rPr>
        <w:fldChar w:fldCharType="end"/>
      </w:r>
      <w:bookmarkEnd w:id="9"/>
      <w:r w:rsidRPr="00290F95">
        <w:rPr>
          <w:rStyle w:val="HSPItem"/>
        </w:rPr>
        <w:t xml:space="preserve"> PI </w:t>
      </w:r>
      <w:r w:rsidR="003E6CFD" w:rsidRPr="00290F95">
        <w:rPr>
          <w:rStyle w:val="HSPItem"/>
        </w:rPr>
        <w:t xml:space="preserve">will provide </w:t>
      </w:r>
      <w:r w:rsidR="00B9712C" w:rsidRPr="00B9712C">
        <w:rPr>
          <w:rStyle w:val="HSPItem"/>
          <w:i/>
        </w:rPr>
        <w:t>-OR-</w:t>
      </w:r>
      <w:r w:rsidR="008075B5" w:rsidRPr="00290F95">
        <w:rPr>
          <w:rStyle w:val="HSPItem"/>
        </w:rPr>
        <w:t xml:space="preserve"> </w:t>
      </w:r>
      <w:r w:rsidRPr="00290F95">
        <w:rPr>
          <w:rStyle w:val="HSPItem"/>
        </w:rPr>
        <w:t>Name</w:t>
      </w:r>
      <w:r w:rsidR="00B9712C">
        <w:rPr>
          <w:rStyle w:val="HSPItem"/>
        </w:rPr>
        <w:t>:</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r w:rsidR="008075B5" w:rsidRPr="00290F95">
        <w:rPr>
          <w:rStyle w:val="HSPItem"/>
        </w:rPr>
        <w:t xml:space="preserve"> Telephone</w:t>
      </w:r>
      <w:r w:rsidR="00B9712C">
        <w:rPr>
          <w:rStyle w:val="HSPItem"/>
        </w:rPr>
        <w:t>:</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68092D" w:rsidRDefault="0068092D" w:rsidP="0068092D">
      <w:pPr>
        <w:ind w:left="720" w:hanging="360"/>
        <w:rPr>
          <w:rStyle w:val="HSPItem"/>
        </w:rPr>
      </w:pPr>
      <w:r>
        <w:tab/>
      </w:r>
      <w:r>
        <w:rPr>
          <w:rStyle w:val="HSPItem"/>
        </w:rPr>
        <w:t>If other than PI, obtain signature of person providing medical supervision</w:t>
      </w:r>
      <w:r w:rsidR="00B9712C">
        <w:rPr>
          <w:rStyle w:val="HSPItem"/>
        </w:rPr>
        <w:t>:</w:t>
      </w:r>
    </w:p>
    <w:p w:rsidR="0068092D" w:rsidRDefault="0068092D" w:rsidP="001F51F6">
      <w:pPr>
        <w:ind w:left="4320" w:firstLine="720"/>
        <w:rPr>
          <w:rFonts w:ascii="Verdana" w:hAnsi="Verdana"/>
          <w:color w:val="000000"/>
          <w:u w:val="single"/>
        </w:rPr>
      </w:pPr>
      <w:r w:rsidRPr="00290F95">
        <w:rPr>
          <w:rStyle w:val="HSPItem"/>
        </w:rPr>
        <w:t xml:space="preserve">Signature </w:t>
      </w:r>
      <w:r>
        <w:rPr>
          <w:rFonts w:ascii="Verdana" w:hAnsi="Verdana"/>
          <w:color w:val="000000"/>
          <w:u w:val="single"/>
        </w:rPr>
        <w:tab/>
      </w:r>
      <w:r>
        <w:rPr>
          <w:rFonts w:ascii="Verdana" w:hAnsi="Verdana"/>
          <w:color w:val="000000"/>
          <w:u w:val="single"/>
        </w:rPr>
        <w:tab/>
      </w:r>
      <w:r>
        <w:rPr>
          <w:rFonts w:ascii="Verdana" w:hAnsi="Verdana"/>
          <w:color w:val="000000"/>
          <w:u w:val="single"/>
        </w:rPr>
        <w:tab/>
      </w:r>
      <w:r>
        <w:rPr>
          <w:rFonts w:ascii="Verdana" w:hAnsi="Verdana"/>
          <w:color w:val="000000"/>
          <w:u w:val="single"/>
        </w:rPr>
        <w:tab/>
      </w:r>
      <w:r>
        <w:rPr>
          <w:rFonts w:ascii="Verdana" w:hAnsi="Verdana"/>
          <w:color w:val="000000"/>
          <w:u w:val="single"/>
        </w:rPr>
        <w:tab/>
      </w:r>
      <w:r>
        <w:rPr>
          <w:rFonts w:ascii="Verdana" w:hAnsi="Verdana"/>
          <w:color w:val="000000"/>
          <w:u w:val="single"/>
        </w:rPr>
        <w:tab/>
      </w:r>
      <w:r>
        <w:rPr>
          <w:rFonts w:ascii="Verdana" w:hAnsi="Verdana"/>
          <w:color w:val="000000"/>
          <w:u w:val="single"/>
        </w:rPr>
        <w:tab/>
      </w:r>
    </w:p>
    <w:p w:rsidR="000D374C" w:rsidRPr="000D374C" w:rsidRDefault="000D374C" w:rsidP="000D374C">
      <w:pPr>
        <w:rPr>
          <w:sz w:val="12"/>
        </w:rPr>
      </w:pPr>
    </w:p>
    <w:p w:rsidR="00A67892" w:rsidRDefault="007F29E1" w:rsidP="00A67892">
      <w:pPr>
        <w:tabs>
          <w:tab w:val="right" w:pos="10800"/>
        </w:tabs>
        <w:ind w:left="720" w:hanging="360"/>
        <w:rPr>
          <w:rFonts w:ascii="Verdana" w:hAnsi="Verdana"/>
          <w:color w:val="000000"/>
        </w:rPr>
      </w:pPr>
      <w:r>
        <w:rPr>
          <w:rFonts w:ascii="Verdana" w:hAnsi="Verdana"/>
          <w:b/>
          <w:color w:val="000000"/>
        </w:rPr>
        <w:t>h</w:t>
      </w:r>
      <w:r w:rsidR="00A67892" w:rsidRPr="000D374C">
        <w:rPr>
          <w:rFonts w:ascii="Verdana" w:hAnsi="Verdana"/>
          <w:b/>
          <w:color w:val="000000"/>
        </w:rPr>
        <w:t xml:space="preserve">. </w:t>
      </w:r>
      <w:r w:rsidR="00A67892">
        <w:rPr>
          <w:rFonts w:ascii="Verdana" w:hAnsi="Verdana"/>
        </w:rPr>
        <w:t>Describe the process that ensure</w:t>
      </w:r>
      <w:r w:rsidR="00B15ABF">
        <w:rPr>
          <w:rFonts w:ascii="Verdana" w:hAnsi="Verdana"/>
        </w:rPr>
        <w:t>s</w:t>
      </w:r>
      <w:r w:rsidR="00A67892">
        <w:rPr>
          <w:rFonts w:ascii="Verdana" w:hAnsi="Verdana"/>
        </w:rPr>
        <w:t xml:space="preserve"> that all persons assisting with the research are adequately informed about the protocol and their research</w:t>
      </w:r>
      <w:r w:rsidR="00E97D6C">
        <w:rPr>
          <w:rFonts w:ascii="Verdana" w:hAnsi="Verdana"/>
        </w:rPr>
        <w:t>-</w:t>
      </w:r>
      <w:r w:rsidR="00A67892">
        <w:rPr>
          <w:rFonts w:ascii="Verdana" w:hAnsi="Verdana"/>
        </w:rPr>
        <w:t>related duties and functions:</w:t>
      </w:r>
      <w:r w:rsidR="00A67892" w:rsidRPr="00B9712C">
        <w:rPr>
          <w:b/>
          <w:u w:val="single"/>
        </w:rPr>
        <w:fldChar w:fldCharType="begin">
          <w:ffData>
            <w:name w:val="Text10"/>
            <w:enabled/>
            <w:calcOnExit w:val="0"/>
            <w:textInput/>
          </w:ffData>
        </w:fldChar>
      </w:r>
      <w:r w:rsidR="00A67892" w:rsidRPr="00B9712C">
        <w:rPr>
          <w:b/>
          <w:u w:val="single"/>
        </w:rPr>
        <w:instrText xml:space="preserve"> FORMTEXT </w:instrText>
      </w:r>
      <w:r w:rsidR="00A67892" w:rsidRPr="00B9712C">
        <w:rPr>
          <w:b/>
          <w:u w:val="single"/>
        </w:rPr>
      </w:r>
      <w:r w:rsidR="00A67892" w:rsidRPr="00B9712C">
        <w:rPr>
          <w:b/>
          <w:u w:val="single"/>
        </w:rPr>
        <w:fldChar w:fldCharType="separate"/>
      </w:r>
      <w:r w:rsidR="00A67892" w:rsidRPr="00B9712C">
        <w:rPr>
          <w:b/>
          <w:noProof/>
          <w:u w:val="single"/>
        </w:rPr>
        <w:t> </w:t>
      </w:r>
      <w:r w:rsidR="00A67892" w:rsidRPr="00B9712C">
        <w:rPr>
          <w:b/>
          <w:noProof/>
          <w:u w:val="single"/>
        </w:rPr>
        <w:t> </w:t>
      </w:r>
      <w:r w:rsidR="00A67892" w:rsidRPr="00B9712C">
        <w:rPr>
          <w:b/>
          <w:noProof/>
          <w:u w:val="single"/>
        </w:rPr>
        <w:t> </w:t>
      </w:r>
      <w:r w:rsidR="00A67892" w:rsidRPr="00B9712C">
        <w:rPr>
          <w:b/>
          <w:noProof/>
          <w:u w:val="single"/>
        </w:rPr>
        <w:t> </w:t>
      </w:r>
      <w:r w:rsidR="00A67892" w:rsidRPr="00B9712C">
        <w:rPr>
          <w:b/>
          <w:noProof/>
          <w:u w:val="single"/>
        </w:rPr>
        <w:t> </w:t>
      </w:r>
      <w:r w:rsidR="00A67892" w:rsidRPr="00B9712C">
        <w:rPr>
          <w:b/>
          <w:u w:val="single"/>
        </w:rPr>
        <w:fldChar w:fldCharType="end"/>
      </w:r>
    </w:p>
    <w:p w:rsidR="00F231AE" w:rsidRPr="0057573C" w:rsidRDefault="00F231AE" w:rsidP="0057573C">
      <w:pPr>
        <w:rPr>
          <w:sz w:val="12"/>
        </w:rPr>
      </w:pPr>
    </w:p>
    <w:p w:rsidR="008075B5" w:rsidRPr="007F3BAC" w:rsidRDefault="0058765E" w:rsidP="008075B5">
      <w:pPr>
        <w:tabs>
          <w:tab w:val="right" w:pos="10800"/>
        </w:tabs>
        <w:rPr>
          <w:rStyle w:val="HSPItem"/>
          <w:b/>
        </w:rPr>
      </w:pPr>
      <w:r w:rsidRPr="007F3BAC">
        <w:rPr>
          <w:rStyle w:val="HSPItem"/>
          <w:b/>
        </w:rPr>
        <w:t xml:space="preserve">3. </w:t>
      </w:r>
      <w:r w:rsidR="008075B5" w:rsidRPr="007F3BAC">
        <w:rPr>
          <w:rStyle w:val="HSPItem"/>
          <w:b/>
        </w:rPr>
        <w:t>Funding</w:t>
      </w:r>
    </w:p>
    <w:p w:rsidR="0058765E" w:rsidRPr="007F3BAC" w:rsidRDefault="0058765E" w:rsidP="00943060">
      <w:pPr>
        <w:tabs>
          <w:tab w:val="left" w:pos="720"/>
          <w:tab w:val="right" w:pos="10800"/>
        </w:tabs>
        <w:ind w:left="360"/>
        <w:rPr>
          <w:rFonts w:ascii="Verdana" w:hAnsi="Verdana"/>
          <w:color w:val="000000"/>
        </w:rPr>
      </w:pPr>
      <w:r w:rsidRPr="007F3BAC">
        <w:rPr>
          <w:rFonts w:ascii="Verdana" w:hAnsi="Verdana"/>
          <w:color w:val="000000"/>
        </w:rPr>
        <w:t>Is this study funded</w:t>
      </w:r>
      <w:r w:rsidR="001F51F6">
        <w:rPr>
          <w:rFonts w:ascii="Verdana" w:hAnsi="Verdana"/>
          <w:color w:val="000000"/>
        </w:rPr>
        <w:t>?</w:t>
      </w:r>
      <w:r w:rsidRPr="007F3BAC">
        <w:rPr>
          <w:rFonts w:ascii="Verdana" w:hAnsi="Verdana"/>
          <w:color w:val="000000"/>
        </w:rPr>
        <w:t xml:space="preserve"> </w:t>
      </w:r>
      <w:r w:rsidR="008075B5" w:rsidRPr="007F3BAC">
        <w:rPr>
          <w:rFonts w:ascii="Verdana" w:hAnsi="Verdana"/>
          <w:color w:val="000000"/>
        </w:rPr>
        <w:tab/>
      </w:r>
      <w:r w:rsidR="008075B5" w:rsidRPr="007F3BAC">
        <w:rPr>
          <w:rFonts w:ascii="Verdana" w:hAnsi="Verdana"/>
          <w:color w:val="000000"/>
        </w:rPr>
        <w:fldChar w:fldCharType="begin">
          <w:ffData>
            <w:name w:val="Check244"/>
            <w:enabled/>
            <w:calcOnExit w:val="0"/>
            <w:checkBox>
              <w:sizeAuto/>
              <w:default w:val="0"/>
            </w:checkBox>
          </w:ffData>
        </w:fldChar>
      </w:r>
      <w:r w:rsidR="008075B5" w:rsidRPr="007F3BAC">
        <w:rPr>
          <w:rFonts w:ascii="Verdana" w:hAnsi="Verdana"/>
          <w:color w:val="000000"/>
        </w:rPr>
        <w:instrText xml:space="preserve"> FORMCHECKBOX </w:instrText>
      </w:r>
      <w:r w:rsidR="008075B5" w:rsidRPr="007F3BAC">
        <w:rPr>
          <w:rFonts w:ascii="Verdana" w:hAnsi="Verdana"/>
          <w:color w:val="000000"/>
        </w:rPr>
      </w:r>
      <w:r w:rsidR="008075B5" w:rsidRPr="007F3BAC">
        <w:rPr>
          <w:rFonts w:ascii="Verdana" w:hAnsi="Verdana"/>
          <w:color w:val="000000"/>
        </w:rPr>
        <w:fldChar w:fldCharType="end"/>
      </w:r>
      <w:r w:rsidR="008075B5" w:rsidRPr="007F3BAC">
        <w:rPr>
          <w:rFonts w:ascii="Verdana" w:hAnsi="Verdana"/>
          <w:color w:val="000000"/>
        </w:rPr>
        <w:t xml:space="preserve">Yes </w:t>
      </w:r>
      <w:r w:rsidR="008075B5" w:rsidRPr="007F3BAC">
        <w:rPr>
          <w:rFonts w:ascii="Verdana" w:hAnsi="Verdana"/>
          <w:color w:val="000000"/>
        </w:rPr>
        <w:fldChar w:fldCharType="begin">
          <w:ffData>
            <w:name w:val="Check245"/>
            <w:enabled/>
            <w:calcOnExit w:val="0"/>
            <w:checkBox>
              <w:sizeAuto/>
              <w:default w:val="0"/>
            </w:checkBox>
          </w:ffData>
        </w:fldChar>
      </w:r>
      <w:r w:rsidR="008075B5" w:rsidRPr="007F3BAC">
        <w:rPr>
          <w:rFonts w:ascii="Verdana" w:hAnsi="Verdana"/>
          <w:color w:val="000000"/>
        </w:rPr>
        <w:instrText xml:space="preserve"> FORMCHECKBOX </w:instrText>
      </w:r>
      <w:r w:rsidR="008075B5" w:rsidRPr="007F3BAC">
        <w:rPr>
          <w:rFonts w:ascii="Verdana" w:hAnsi="Verdana"/>
          <w:color w:val="000000"/>
        </w:rPr>
      </w:r>
      <w:r w:rsidR="008075B5" w:rsidRPr="007F3BAC">
        <w:rPr>
          <w:rFonts w:ascii="Verdana" w:hAnsi="Verdana"/>
          <w:color w:val="000000"/>
        </w:rPr>
        <w:fldChar w:fldCharType="end"/>
      </w:r>
      <w:r w:rsidR="008075B5" w:rsidRPr="007F3BAC">
        <w:rPr>
          <w:rFonts w:ascii="Verdana" w:hAnsi="Verdana"/>
          <w:color w:val="000000"/>
        </w:rPr>
        <w:t>No</w:t>
      </w:r>
    </w:p>
    <w:p w:rsidR="00AF10A2" w:rsidRPr="00AE2373" w:rsidRDefault="00AF10A2" w:rsidP="00943060">
      <w:pPr>
        <w:tabs>
          <w:tab w:val="right" w:pos="10800"/>
        </w:tabs>
        <w:ind w:left="720" w:hanging="360"/>
        <w:rPr>
          <w:rStyle w:val="HSPItem"/>
          <w:rFonts w:ascii="Times New Roman" w:hAnsi="Times New Roman"/>
          <w:b/>
          <w:u w:val="single"/>
        </w:rPr>
      </w:pPr>
      <w:r w:rsidRPr="001C3C0E">
        <w:rPr>
          <w:rStyle w:val="HSPItem"/>
          <w:b/>
        </w:rPr>
        <w:t>If No,</w:t>
      </w:r>
      <w:r w:rsidRPr="0064732B">
        <w:rPr>
          <w:rStyle w:val="HSPItem"/>
        </w:rPr>
        <w:t xml:space="preserve"> </w:t>
      </w:r>
      <w:r w:rsidR="001C3C0E">
        <w:rPr>
          <w:rStyle w:val="HSPItem"/>
        </w:rPr>
        <w:t xml:space="preserve">specify that costs of the study will be covered by funds from the </w:t>
      </w:r>
      <w:r w:rsidR="00084703">
        <w:rPr>
          <w:rStyle w:val="HSPItem"/>
        </w:rPr>
        <w:t>UCM</w:t>
      </w:r>
      <w:r w:rsidR="001C3C0E">
        <w:rPr>
          <w:rStyle w:val="HSPItem"/>
        </w:rPr>
        <w:t xml:space="preserve"> department or other source named</w:t>
      </w:r>
      <w:r w:rsidR="00AE2373" w:rsidRPr="0064732B">
        <w:rPr>
          <w:rStyle w:val="HSPItem"/>
        </w:rPr>
        <w:t>:</w:t>
      </w:r>
      <w:r w:rsidR="00AE2373" w:rsidRPr="0064732B">
        <w:rPr>
          <w:rStyle w:val="HSPItem"/>
          <w:rFonts w:ascii="Times New Roman" w:hAnsi="Times New Roman"/>
          <w:b/>
          <w:u w:val="single"/>
        </w:rPr>
        <w:fldChar w:fldCharType="begin">
          <w:ffData>
            <w:name w:val="Text31"/>
            <w:enabled/>
            <w:calcOnExit w:val="0"/>
            <w:textInput/>
          </w:ffData>
        </w:fldChar>
      </w:r>
      <w:bookmarkStart w:id="10" w:name="Text31"/>
      <w:r w:rsidR="00AE2373" w:rsidRPr="0064732B">
        <w:rPr>
          <w:rStyle w:val="HSPItem"/>
          <w:rFonts w:ascii="Times New Roman" w:hAnsi="Times New Roman"/>
          <w:b/>
          <w:u w:val="single"/>
        </w:rPr>
        <w:instrText xml:space="preserve"> FORMTEXT </w:instrText>
      </w:r>
      <w:r w:rsidR="00AE2373" w:rsidRPr="0064732B">
        <w:rPr>
          <w:rStyle w:val="HSPItem"/>
          <w:rFonts w:ascii="Times New Roman" w:hAnsi="Times New Roman"/>
          <w:b/>
          <w:u w:val="single"/>
        </w:rPr>
      </w:r>
      <w:r w:rsidR="00AE2373" w:rsidRPr="0064732B">
        <w:rPr>
          <w:rStyle w:val="HSPItem"/>
          <w:rFonts w:ascii="Times New Roman" w:hAnsi="Times New Roman"/>
          <w:b/>
          <w:u w:val="single"/>
        </w:rPr>
        <w:fldChar w:fldCharType="separate"/>
      </w:r>
      <w:r w:rsidR="00AE2373" w:rsidRPr="0064732B">
        <w:rPr>
          <w:rStyle w:val="HSPItem"/>
          <w:rFonts w:ascii="Times New Roman" w:hAnsi="Times New Roman"/>
          <w:b/>
          <w:noProof/>
          <w:u w:val="single"/>
        </w:rPr>
        <w:t> </w:t>
      </w:r>
      <w:r w:rsidR="00AE2373" w:rsidRPr="0064732B">
        <w:rPr>
          <w:rStyle w:val="HSPItem"/>
          <w:rFonts w:ascii="Times New Roman" w:hAnsi="Times New Roman"/>
          <w:b/>
          <w:noProof/>
          <w:u w:val="single"/>
        </w:rPr>
        <w:t> </w:t>
      </w:r>
      <w:r w:rsidR="00AE2373" w:rsidRPr="0064732B">
        <w:rPr>
          <w:rStyle w:val="HSPItem"/>
          <w:rFonts w:ascii="Times New Roman" w:hAnsi="Times New Roman"/>
          <w:b/>
          <w:noProof/>
          <w:u w:val="single"/>
        </w:rPr>
        <w:t> </w:t>
      </w:r>
      <w:r w:rsidR="00AE2373" w:rsidRPr="0064732B">
        <w:rPr>
          <w:rStyle w:val="HSPItem"/>
          <w:rFonts w:ascii="Times New Roman" w:hAnsi="Times New Roman"/>
          <w:b/>
          <w:noProof/>
          <w:u w:val="single"/>
        </w:rPr>
        <w:t> </w:t>
      </w:r>
      <w:r w:rsidR="00AE2373" w:rsidRPr="0064732B">
        <w:rPr>
          <w:rStyle w:val="HSPItem"/>
          <w:rFonts w:ascii="Times New Roman" w:hAnsi="Times New Roman"/>
          <w:b/>
          <w:noProof/>
          <w:u w:val="single"/>
        </w:rPr>
        <w:t> </w:t>
      </w:r>
      <w:r w:rsidR="00AE2373" w:rsidRPr="0064732B">
        <w:rPr>
          <w:rStyle w:val="HSPItem"/>
          <w:rFonts w:ascii="Times New Roman" w:hAnsi="Times New Roman"/>
          <w:b/>
          <w:u w:val="single"/>
        </w:rPr>
        <w:fldChar w:fldCharType="end"/>
      </w:r>
      <w:bookmarkEnd w:id="10"/>
    </w:p>
    <w:p w:rsidR="00B67D99" w:rsidRDefault="0058765E" w:rsidP="00943060">
      <w:pPr>
        <w:tabs>
          <w:tab w:val="right" w:pos="10800"/>
        </w:tabs>
        <w:ind w:left="720" w:hanging="360"/>
        <w:rPr>
          <w:rStyle w:val="HSPItem"/>
        </w:rPr>
      </w:pPr>
      <w:r w:rsidRPr="00F9535D">
        <w:rPr>
          <w:rStyle w:val="HSPItem"/>
          <w:b/>
        </w:rPr>
        <w:t xml:space="preserve">If </w:t>
      </w:r>
      <w:proofErr w:type="gramStart"/>
      <w:r w:rsidR="00DD287D" w:rsidRPr="00F9535D">
        <w:rPr>
          <w:rStyle w:val="HSPItem"/>
          <w:b/>
        </w:rPr>
        <w:t>Y</w:t>
      </w:r>
      <w:r w:rsidRPr="00F9535D">
        <w:rPr>
          <w:rStyle w:val="HSPItem"/>
          <w:b/>
        </w:rPr>
        <w:t>es</w:t>
      </w:r>
      <w:proofErr w:type="gramEnd"/>
      <w:r w:rsidRPr="007F3BAC">
        <w:rPr>
          <w:rStyle w:val="HSPItem"/>
        </w:rPr>
        <w:t xml:space="preserve">, attach </w:t>
      </w:r>
      <w:r w:rsidR="00AF10A2">
        <w:rPr>
          <w:rStyle w:val="HSPItem"/>
        </w:rPr>
        <w:t>one</w:t>
      </w:r>
      <w:r w:rsidRPr="007F3BAC">
        <w:rPr>
          <w:rStyle w:val="HSPItem"/>
        </w:rPr>
        <w:t xml:space="preserve"> copy of completed application </w:t>
      </w:r>
      <w:r w:rsidR="00875972" w:rsidRPr="007F3BAC">
        <w:rPr>
          <w:rStyle w:val="HSPItem"/>
        </w:rPr>
        <w:t xml:space="preserve">or request for funding sent </w:t>
      </w:r>
      <w:r w:rsidRPr="007F3BAC">
        <w:rPr>
          <w:rStyle w:val="HSPItem"/>
        </w:rPr>
        <w:t>to sponsor</w:t>
      </w:r>
      <w:r w:rsidR="00875972" w:rsidRPr="007F3BAC">
        <w:rPr>
          <w:rStyle w:val="HSPItem"/>
        </w:rPr>
        <w:t>,</w:t>
      </w:r>
      <w:r w:rsidRPr="007F3BAC">
        <w:rPr>
          <w:rStyle w:val="HSPItem"/>
        </w:rPr>
        <w:t xml:space="preserve"> and </w:t>
      </w:r>
      <w:r w:rsidR="008075B5" w:rsidRPr="007F3BAC">
        <w:rPr>
          <w:rStyle w:val="HSPItem"/>
        </w:rPr>
        <w:t>complete a-d</w:t>
      </w:r>
      <w:r w:rsidR="00CF67BB" w:rsidRPr="007F3BAC">
        <w:rPr>
          <w:rStyle w:val="HSPItem"/>
        </w:rPr>
        <w:t xml:space="preserve">. </w:t>
      </w:r>
    </w:p>
    <w:p w:rsidR="0058765E" w:rsidRPr="007F3BAC" w:rsidRDefault="008075B5" w:rsidP="000D374C">
      <w:pPr>
        <w:tabs>
          <w:tab w:val="right" w:pos="10800"/>
        </w:tabs>
        <w:ind w:left="720"/>
        <w:rPr>
          <w:rStyle w:val="HSPItem"/>
        </w:rPr>
      </w:pPr>
      <w:r w:rsidRPr="000D374C">
        <w:rPr>
          <w:rStyle w:val="HSPItem"/>
          <w:b/>
        </w:rPr>
        <w:lastRenderedPageBreak/>
        <w:t>a.</w:t>
      </w:r>
      <w:r w:rsidRPr="007F3BAC">
        <w:rPr>
          <w:rStyle w:val="HSPItem"/>
        </w:rPr>
        <w:t xml:space="preserve"> Title of Grant or Contract</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p>
    <w:p w:rsidR="00BF3DEF" w:rsidRPr="007F3BAC" w:rsidRDefault="0058765E" w:rsidP="00C84764">
      <w:pPr>
        <w:tabs>
          <w:tab w:val="right" w:pos="10800"/>
        </w:tabs>
        <w:ind w:left="720"/>
        <w:rPr>
          <w:rStyle w:val="HSPItem"/>
        </w:rPr>
      </w:pPr>
      <w:r w:rsidRPr="000D374C">
        <w:rPr>
          <w:rStyle w:val="HSPItem"/>
          <w:b/>
        </w:rPr>
        <w:t>b.</w:t>
      </w:r>
      <w:r w:rsidRPr="007F3BAC">
        <w:rPr>
          <w:rStyle w:val="HSPItem"/>
        </w:rPr>
        <w:t xml:space="preserve"> PI of Grant or Contract</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p>
    <w:p w:rsidR="0058765E" w:rsidRPr="007F3BAC" w:rsidRDefault="00C84764" w:rsidP="000D374C">
      <w:pPr>
        <w:tabs>
          <w:tab w:val="right" w:pos="10800"/>
        </w:tabs>
        <w:ind w:left="720"/>
        <w:rPr>
          <w:rFonts w:ascii="Verdana" w:hAnsi="Verdana"/>
          <w:color w:val="000000"/>
        </w:rPr>
      </w:pPr>
      <w:r>
        <w:rPr>
          <w:rFonts w:ascii="Verdana" w:hAnsi="Verdana"/>
          <w:b/>
          <w:color w:val="000000"/>
        </w:rPr>
        <w:t>c</w:t>
      </w:r>
      <w:r w:rsidR="0058765E" w:rsidRPr="000D374C">
        <w:rPr>
          <w:rFonts w:ascii="Verdana" w:hAnsi="Verdana"/>
          <w:b/>
          <w:color w:val="000000"/>
        </w:rPr>
        <w:t xml:space="preserve">. </w:t>
      </w:r>
      <w:r w:rsidR="0058765E" w:rsidRPr="007F3BAC">
        <w:rPr>
          <w:rFonts w:ascii="Verdana" w:hAnsi="Verdana"/>
          <w:color w:val="000000"/>
        </w:rPr>
        <w:t>Sponsor, Funding Route</w:t>
      </w:r>
      <w:r w:rsidR="000B211D" w:rsidRPr="007F3BAC">
        <w:rPr>
          <w:rFonts w:ascii="Verdana" w:hAnsi="Verdana"/>
          <w:color w:val="000000"/>
        </w:rPr>
        <w:t xml:space="preserve"> (</w:t>
      </w:r>
      <w:r w:rsidR="000B211D" w:rsidRPr="000D374C">
        <w:rPr>
          <w:rFonts w:ascii="Verdana" w:hAnsi="Verdana"/>
          <w:i/>
          <w:color w:val="000000"/>
        </w:rPr>
        <w:t xml:space="preserve">check </w:t>
      </w:r>
      <w:r w:rsidR="00CB31C0" w:rsidRPr="000D374C">
        <w:rPr>
          <w:rFonts w:ascii="Verdana" w:hAnsi="Verdana"/>
          <w:i/>
          <w:color w:val="000000"/>
        </w:rPr>
        <w:t xml:space="preserve">and describe </w:t>
      </w:r>
      <w:r w:rsidR="000B211D" w:rsidRPr="000D374C">
        <w:rPr>
          <w:rFonts w:ascii="Verdana" w:hAnsi="Verdana"/>
          <w:i/>
          <w:color w:val="000000"/>
        </w:rPr>
        <w:t>all that apply</w:t>
      </w:r>
      <w:r w:rsidR="000B211D" w:rsidRPr="007F3BAC">
        <w:rPr>
          <w:rFonts w:ascii="Verdana" w:hAnsi="Verdana"/>
          <w:color w:val="000000"/>
        </w:rPr>
        <w:t>)</w:t>
      </w:r>
      <w:r w:rsidR="00B9712C" w:rsidRPr="007F3BAC">
        <w:rPr>
          <w:rFonts w:ascii="Verdana" w:hAnsi="Verdana"/>
          <w:color w:val="000000"/>
        </w:rPr>
        <w:t>:</w:t>
      </w:r>
    </w:p>
    <w:p w:rsidR="0058765E" w:rsidRPr="007F3BAC" w:rsidRDefault="008075B5" w:rsidP="000D374C">
      <w:pPr>
        <w:tabs>
          <w:tab w:val="right" w:pos="10800"/>
        </w:tabs>
        <w:ind w:left="1440" w:hanging="360"/>
        <w:rPr>
          <w:rFonts w:ascii="Verdana" w:hAnsi="Verdana"/>
          <w:b/>
          <w:color w:val="000000"/>
        </w:rPr>
      </w:pPr>
      <w:r w:rsidRPr="007F3BAC">
        <w:rPr>
          <w:rFonts w:ascii="Verdana" w:hAnsi="Verdana"/>
          <w:color w:val="000000"/>
        </w:rPr>
        <w:fldChar w:fldCharType="begin">
          <w:ffData>
            <w:name w:val="Check246"/>
            <w:enabled/>
            <w:calcOnExit w:val="0"/>
            <w:checkBox>
              <w:sizeAuto/>
              <w:default w:val="0"/>
            </w:checkBox>
          </w:ffData>
        </w:fldChar>
      </w:r>
      <w:bookmarkStart w:id="11" w:name="Check246"/>
      <w:r w:rsidRPr="007F3BAC">
        <w:rPr>
          <w:rFonts w:ascii="Verdana" w:hAnsi="Verdana"/>
          <w:color w:val="000000"/>
        </w:rPr>
        <w:instrText xml:space="preserve"> FORMCHECKBOX </w:instrText>
      </w:r>
      <w:r w:rsidRPr="007F3BAC">
        <w:rPr>
          <w:rFonts w:ascii="Verdana" w:hAnsi="Verdana"/>
          <w:color w:val="000000"/>
        </w:rPr>
      </w:r>
      <w:r w:rsidRPr="007F3BAC">
        <w:rPr>
          <w:rFonts w:ascii="Verdana" w:hAnsi="Verdana"/>
          <w:color w:val="000000"/>
        </w:rPr>
        <w:fldChar w:fldCharType="end"/>
      </w:r>
      <w:bookmarkEnd w:id="11"/>
      <w:r w:rsidRPr="007F3BAC">
        <w:rPr>
          <w:rStyle w:val="HSPItem"/>
        </w:rPr>
        <w:t xml:space="preserve"> </w:t>
      </w:r>
      <w:r w:rsidR="0058765E" w:rsidRPr="007F3BAC">
        <w:rPr>
          <w:rStyle w:val="HSPItem"/>
        </w:rPr>
        <w:t>Gov’t Agency or Agencies</w:t>
      </w:r>
      <w:r w:rsidR="00CF67BB" w:rsidRPr="007F3BAC">
        <w:rPr>
          <w:rStyle w:val="HSPItem"/>
        </w:rPr>
        <w:t xml:space="preserve">—Agency </w:t>
      </w:r>
      <w:r w:rsidRPr="007F3BAC">
        <w:rPr>
          <w:rStyle w:val="HSPItem"/>
        </w:rPr>
        <w:t>name</w:t>
      </w:r>
      <w:r w:rsidR="000B211D" w:rsidRPr="007F3BAC">
        <w:rPr>
          <w:rStyle w:val="HSPItem"/>
        </w:rPr>
        <w:t>(s)</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p>
    <w:p w:rsidR="0058765E" w:rsidRPr="007F3BAC" w:rsidRDefault="008075B5" w:rsidP="000D374C">
      <w:pPr>
        <w:tabs>
          <w:tab w:val="right" w:pos="10800"/>
        </w:tabs>
        <w:ind w:left="1440" w:hanging="360"/>
        <w:rPr>
          <w:rStyle w:val="HSPItem"/>
        </w:rPr>
      </w:pPr>
      <w:r w:rsidRPr="007F3BAC">
        <w:rPr>
          <w:rFonts w:ascii="Verdana" w:hAnsi="Verdana"/>
          <w:color w:val="000000"/>
        </w:rPr>
        <w:fldChar w:fldCharType="begin">
          <w:ffData>
            <w:name w:val="Check246"/>
            <w:enabled/>
            <w:calcOnExit w:val="0"/>
            <w:checkBox>
              <w:sizeAuto/>
              <w:default w:val="0"/>
            </w:checkBox>
          </w:ffData>
        </w:fldChar>
      </w:r>
      <w:r w:rsidRPr="007F3BAC">
        <w:rPr>
          <w:rFonts w:ascii="Verdana" w:hAnsi="Verdana"/>
          <w:color w:val="000000"/>
        </w:rPr>
        <w:instrText xml:space="preserve"> FORMCHECKBOX </w:instrText>
      </w:r>
      <w:r w:rsidRPr="007F3BAC">
        <w:rPr>
          <w:rFonts w:ascii="Verdana" w:hAnsi="Verdana"/>
          <w:color w:val="000000"/>
        </w:rPr>
      </w:r>
      <w:r w:rsidRPr="007F3BAC">
        <w:rPr>
          <w:rFonts w:ascii="Verdana" w:hAnsi="Verdana"/>
          <w:color w:val="000000"/>
        </w:rPr>
        <w:fldChar w:fldCharType="end"/>
      </w:r>
      <w:r w:rsidRPr="007F3BAC">
        <w:rPr>
          <w:rStyle w:val="HSPItem"/>
        </w:rPr>
        <w:t xml:space="preserve"> </w:t>
      </w:r>
      <w:r w:rsidR="0058765E" w:rsidRPr="007F3BAC">
        <w:rPr>
          <w:rStyle w:val="HSPItem"/>
        </w:rPr>
        <w:t>NIH Coop. Group Trial</w:t>
      </w:r>
      <w:r w:rsidR="00CF67BB" w:rsidRPr="007F3BAC">
        <w:rPr>
          <w:rStyle w:val="HSPItem"/>
        </w:rPr>
        <w:t>—</w:t>
      </w:r>
      <w:r w:rsidR="00B9712C" w:rsidRPr="007F3BAC">
        <w:rPr>
          <w:rStyle w:val="HSPItem"/>
        </w:rPr>
        <w:t>Group</w:t>
      </w:r>
      <w:r w:rsidR="00CF67BB" w:rsidRPr="007F3BAC">
        <w:rPr>
          <w:rStyle w:val="HSPItem"/>
        </w:rPr>
        <w:t xml:space="preserve"> </w:t>
      </w:r>
      <w:r w:rsidRPr="007F3BAC">
        <w:rPr>
          <w:rStyle w:val="HSPItem"/>
        </w:rPr>
        <w:t>name</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p>
    <w:p w:rsidR="00CF67BB" w:rsidRPr="007F3BAC" w:rsidRDefault="008075B5" w:rsidP="000D374C">
      <w:pPr>
        <w:tabs>
          <w:tab w:val="right" w:pos="10800"/>
        </w:tabs>
        <w:ind w:left="1440" w:hanging="360"/>
        <w:rPr>
          <w:rStyle w:val="HSPItem"/>
        </w:rPr>
      </w:pPr>
      <w:r w:rsidRPr="007F3BAC">
        <w:rPr>
          <w:rFonts w:ascii="Verdana" w:hAnsi="Verdana"/>
          <w:color w:val="000000"/>
        </w:rPr>
        <w:fldChar w:fldCharType="begin">
          <w:ffData>
            <w:name w:val="Check246"/>
            <w:enabled/>
            <w:calcOnExit w:val="0"/>
            <w:checkBox>
              <w:sizeAuto/>
              <w:default w:val="0"/>
            </w:checkBox>
          </w:ffData>
        </w:fldChar>
      </w:r>
      <w:r w:rsidRPr="007F3BAC">
        <w:rPr>
          <w:rFonts w:ascii="Verdana" w:hAnsi="Verdana"/>
          <w:color w:val="000000"/>
        </w:rPr>
        <w:instrText xml:space="preserve"> FORMCHECKBOX </w:instrText>
      </w:r>
      <w:r w:rsidRPr="007F3BAC">
        <w:rPr>
          <w:rFonts w:ascii="Verdana" w:hAnsi="Verdana"/>
          <w:color w:val="000000"/>
        </w:rPr>
      </w:r>
      <w:r w:rsidRPr="007F3BAC">
        <w:rPr>
          <w:rFonts w:ascii="Verdana" w:hAnsi="Verdana"/>
          <w:color w:val="000000"/>
        </w:rPr>
        <w:fldChar w:fldCharType="end"/>
      </w:r>
      <w:r w:rsidRPr="007F3BAC">
        <w:rPr>
          <w:rStyle w:val="HSPItem"/>
        </w:rPr>
        <w:t xml:space="preserve"> </w:t>
      </w:r>
      <w:r w:rsidR="0058765E" w:rsidRPr="007F3BAC">
        <w:rPr>
          <w:rStyle w:val="HSPItem"/>
        </w:rPr>
        <w:t xml:space="preserve">Private </w:t>
      </w:r>
      <w:r w:rsidR="00F54909" w:rsidRPr="007F3BAC">
        <w:rPr>
          <w:rStyle w:val="HSPItem"/>
        </w:rPr>
        <w:t xml:space="preserve">Nonprofit </w:t>
      </w:r>
      <w:r w:rsidR="009E174B" w:rsidRPr="007F3BAC">
        <w:rPr>
          <w:rStyle w:val="HSPItem"/>
        </w:rPr>
        <w:t>(e.g., Foundation</w:t>
      </w:r>
      <w:r w:rsidR="0058765E" w:rsidRPr="007F3BAC">
        <w:rPr>
          <w:rStyle w:val="HSPItem"/>
        </w:rPr>
        <w:t>)</w:t>
      </w:r>
      <w:r w:rsidR="00CF67BB" w:rsidRPr="007F3BAC">
        <w:rPr>
          <w:rStyle w:val="HSPItem"/>
        </w:rPr>
        <w:t>—N</w:t>
      </w:r>
      <w:r w:rsidRPr="007F3BAC">
        <w:rPr>
          <w:rStyle w:val="HSPItem"/>
        </w:rPr>
        <w:t>ame</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r w:rsidR="00CF67BB" w:rsidRPr="007F3BAC">
        <w:rPr>
          <w:rStyle w:val="HSPItem"/>
        </w:rPr>
        <w:t xml:space="preserve"> </w:t>
      </w:r>
    </w:p>
    <w:p w:rsidR="00F54909" w:rsidRPr="007F3BAC" w:rsidRDefault="00F54909" w:rsidP="00C84764">
      <w:pPr>
        <w:tabs>
          <w:tab w:val="right" w:pos="10800"/>
        </w:tabs>
        <w:ind w:left="1440" w:hanging="360"/>
        <w:rPr>
          <w:rStyle w:val="HSPItem"/>
        </w:rPr>
      </w:pPr>
      <w:r w:rsidRPr="007F3BAC">
        <w:rPr>
          <w:rFonts w:ascii="Verdana" w:hAnsi="Verdana"/>
          <w:color w:val="000000"/>
        </w:rPr>
        <w:fldChar w:fldCharType="begin">
          <w:ffData>
            <w:name w:val="Check246"/>
            <w:enabled/>
            <w:calcOnExit w:val="0"/>
            <w:checkBox>
              <w:sizeAuto/>
              <w:default w:val="0"/>
            </w:checkBox>
          </w:ffData>
        </w:fldChar>
      </w:r>
      <w:r w:rsidRPr="007F3BAC">
        <w:rPr>
          <w:rFonts w:ascii="Verdana" w:hAnsi="Verdana"/>
          <w:color w:val="000000"/>
        </w:rPr>
        <w:instrText xml:space="preserve"> FORMCHECKBOX </w:instrText>
      </w:r>
      <w:r w:rsidRPr="007F3BAC">
        <w:rPr>
          <w:rFonts w:ascii="Verdana" w:hAnsi="Verdana"/>
          <w:color w:val="000000"/>
        </w:rPr>
      </w:r>
      <w:r w:rsidRPr="007F3BAC">
        <w:rPr>
          <w:rFonts w:ascii="Verdana" w:hAnsi="Verdana"/>
          <w:color w:val="000000"/>
        </w:rPr>
        <w:fldChar w:fldCharType="end"/>
      </w:r>
      <w:r w:rsidRPr="007F3BAC">
        <w:rPr>
          <w:rStyle w:val="HSPItem"/>
        </w:rPr>
        <w:t xml:space="preserve"> Industry</w:t>
      </w:r>
      <w:r w:rsidR="009E174B" w:rsidRPr="007F3BAC">
        <w:rPr>
          <w:rStyle w:val="HSPItem"/>
        </w:rPr>
        <w:t>, investigator-initiated</w:t>
      </w:r>
      <w:r w:rsidR="003D7239" w:rsidRPr="007F3BAC">
        <w:rPr>
          <w:rStyle w:val="HSPItem"/>
        </w:rPr>
        <w:t>—Name</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r w:rsidR="003D7239" w:rsidRPr="007F3BAC">
        <w:rPr>
          <w:rStyle w:val="HSPItem"/>
        </w:rPr>
        <w:t xml:space="preserve"> Describe the funding arrangement</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r w:rsidR="003D7239" w:rsidRPr="007F3BAC">
        <w:rPr>
          <w:rStyle w:val="HSPItem"/>
        </w:rPr>
        <w:t xml:space="preserve"> </w:t>
      </w:r>
    </w:p>
    <w:p w:rsidR="0058765E" w:rsidRPr="007F3BAC" w:rsidRDefault="008075B5" w:rsidP="000D374C">
      <w:pPr>
        <w:tabs>
          <w:tab w:val="right" w:pos="10800"/>
        </w:tabs>
        <w:ind w:left="1440" w:hanging="360"/>
        <w:rPr>
          <w:rStyle w:val="HSPItem"/>
        </w:rPr>
      </w:pPr>
      <w:r w:rsidRPr="007F3BAC">
        <w:rPr>
          <w:rFonts w:ascii="Verdana" w:hAnsi="Verdana"/>
          <w:i/>
          <w:color w:val="000000"/>
        </w:rPr>
        <w:fldChar w:fldCharType="begin">
          <w:ffData>
            <w:name w:val="Check246"/>
            <w:enabled/>
            <w:calcOnExit w:val="0"/>
            <w:checkBox>
              <w:sizeAuto/>
              <w:default w:val="0"/>
            </w:checkBox>
          </w:ffData>
        </w:fldChar>
      </w:r>
      <w:r w:rsidRPr="007F3BAC">
        <w:rPr>
          <w:rFonts w:ascii="Verdana" w:hAnsi="Verdana"/>
          <w:i/>
          <w:color w:val="000000"/>
        </w:rPr>
        <w:instrText xml:space="preserve"> FORMCHECKBOX </w:instrText>
      </w:r>
      <w:r w:rsidRPr="007F3BAC">
        <w:rPr>
          <w:rFonts w:ascii="Verdana" w:hAnsi="Verdana"/>
          <w:i/>
          <w:color w:val="000000"/>
        </w:rPr>
      </w:r>
      <w:r w:rsidRPr="007F3BAC">
        <w:rPr>
          <w:rFonts w:ascii="Verdana" w:hAnsi="Verdana"/>
          <w:i/>
          <w:color w:val="000000"/>
        </w:rPr>
        <w:fldChar w:fldCharType="end"/>
      </w:r>
      <w:r w:rsidRPr="007F3BAC">
        <w:rPr>
          <w:rStyle w:val="HSPItem"/>
        </w:rPr>
        <w:t xml:space="preserve"> </w:t>
      </w:r>
      <w:r w:rsidR="0058765E" w:rsidRPr="007F3BAC">
        <w:rPr>
          <w:rStyle w:val="HSPItem"/>
        </w:rPr>
        <w:t>U</w:t>
      </w:r>
      <w:r w:rsidR="00C84764">
        <w:rPr>
          <w:rStyle w:val="HSPItem"/>
        </w:rPr>
        <w:t>CM</w:t>
      </w:r>
      <w:r w:rsidR="0058765E" w:rsidRPr="007F3BAC">
        <w:rPr>
          <w:rStyle w:val="HSPItem"/>
        </w:rPr>
        <w:t xml:space="preserve"> </w:t>
      </w:r>
      <w:r w:rsidR="00C84764">
        <w:rPr>
          <w:rStyle w:val="HSPItem"/>
        </w:rPr>
        <w:t>School/Unit</w:t>
      </w:r>
      <w:r w:rsidR="00C84764" w:rsidRPr="007F3BAC">
        <w:rPr>
          <w:rStyle w:val="HSPItem"/>
        </w:rPr>
        <w:t xml:space="preserve"> Funds</w:t>
      </w:r>
      <w:r w:rsidR="00CF67BB" w:rsidRPr="007F3BAC">
        <w:rPr>
          <w:rStyle w:val="HSPItem"/>
        </w:rPr>
        <w:t>—</w:t>
      </w:r>
      <w:r w:rsidR="00AF10A2">
        <w:rPr>
          <w:rStyle w:val="HSPItem"/>
        </w:rPr>
        <w:t>Specify</w:t>
      </w:r>
      <w:r w:rsidR="00B9712C" w:rsidRPr="007F3BAC">
        <w:rPr>
          <w:rStyle w:val="HSPItem"/>
        </w:rPr>
        <w:t>:</w:t>
      </w:r>
      <w:r w:rsidR="00B9712C" w:rsidRPr="007F3BAC">
        <w:rPr>
          <w:b/>
          <w:u w:val="single"/>
        </w:rPr>
        <w:fldChar w:fldCharType="begin">
          <w:ffData>
            <w:name w:val="Text10"/>
            <w:enabled/>
            <w:calcOnExit w:val="0"/>
            <w:textInput/>
          </w:ffData>
        </w:fldChar>
      </w:r>
      <w:r w:rsidR="00B9712C" w:rsidRPr="007F3BAC">
        <w:rPr>
          <w:b/>
          <w:u w:val="single"/>
        </w:rPr>
        <w:instrText xml:space="preserve"> FORMTEXT </w:instrText>
      </w:r>
      <w:r w:rsidR="00B9712C" w:rsidRPr="007F3BAC">
        <w:rPr>
          <w:b/>
          <w:u w:val="single"/>
        </w:rPr>
      </w:r>
      <w:r w:rsidR="00B9712C" w:rsidRPr="007F3BAC">
        <w:rPr>
          <w:b/>
          <w:u w:val="single"/>
        </w:rPr>
        <w:fldChar w:fldCharType="separate"/>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noProof/>
          <w:u w:val="single"/>
        </w:rPr>
        <w:t> </w:t>
      </w:r>
      <w:r w:rsidR="00B9712C" w:rsidRPr="007F3BAC">
        <w:rPr>
          <w:b/>
          <w:u w:val="single"/>
        </w:rPr>
        <w:fldChar w:fldCharType="end"/>
      </w:r>
    </w:p>
    <w:p w:rsidR="0058765E" w:rsidRDefault="0058765E" w:rsidP="0058765E"/>
    <w:p w:rsidR="00B15ABF" w:rsidRPr="002E3DB5" w:rsidRDefault="00D3737B" w:rsidP="00AE2373">
      <w:pPr>
        <w:ind w:left="360" w:hanging="360"/>
        <w:rPr>
          <w:rFonts w:ascii="Verdana" w:hAnsi="Verdana"/>
          <w:b/>
          <w:color w:val="000000"/>
        </w:rPr>
      </w:pPr>
      <w:bookmarkStart w:id="12" w:name="OLE_LINK2"/>
      <w:bookmarkStart w:id="13" w:name="OLE_LINK3"/>
      <w:r w:rsidRPr="002E3DB5">
        <w:rPr>
          <w:rStyle w:val="HSPItem"/>
          <w:b/>
        </w:rPr>
        <w:t>4. Conflict of Interest</w:t>
      </w:r>
      <w:r w:rsidR="00AE2373">
        <w:rPr>
          <w:rStyle w:val="HSPItem"/>
          <w:b/>
        </w:rPr>
        <w:t>—</w:t>
      </w:r>
      <w:bookmarkEnd w:id="12"/>
      <w:bookmarkEnd w:id="13"/>
      <w:r w:rsidR="00B15ABF" w:rsidRPr="002E3DB5">
        <w:rPr>
          <w:rFonts w:ascii="Verdana" w:hAnsi="Verdana"/>
          <w:b/>
          <w:color w:val="000000"/>
        </w:rPr>
        <w:t xml:space="preserve">Human subjects research involving a disclosed financial interest is subject to IRB review following review by the Conflict of Interest Review Board. </w:t>
      </w:r>
    </w:p>
    <w:p w:rsidR="000B485F" w:rsidRDefault="001D1D2C" w:rsidP="002E3DB5">
      <w:pPr>
        <w:ind w:left="360"/>
        <w:rPr>
          <w:rFonts w:ascii="Verdana" w:hAnsi="Verdana"/>
          <w:i/>
          <w:color w:val="000000"/>
        </w:rPr>
      </w:pPr>
      <w:r>
        <w:rPr>
          <w:rFonts w:ascii="Verdana" w:hAnsi="Verdana"/>
          <w:color w:val="000000"/>
        </w:rPr>
        <w:t>The following definitions are used for Item #4:</w:t>
      </w:r>
    </w:p>
    <w:p w:rsidR="003065D9" w:rsidRDefault="001D3A37" w:rsidP="002E3DB5">
      <w:pPr>
        <w:ind w:left="360"/>
        <w:rPr>
          <w:rFonts w:ascii="Verdana" w:hAnsi="Verdana"/>
          <w:color w:val="000000"/>
        </w:rPr>
      </w:pPr>
      <w:r w:rsidRPr="001D1D2C">
        <w:rPr>
          <w:rFonts w:ascii="Verdana" w:hAnsi="Verdana"/>
          <w:b/>
          <w:i/>
          <w:color w:val="000000"/>
        </w:rPr>
        <w:t>Immediate family</w:t>
      </w:r>
      <w:r w:rsidRPr="001D3A37">
        <w:rPr>
          <w:rFonts w:ascii="Verdana" w:hAnsi="Verdana"/>
          <w:color w:val="000000"/>
        </w:rPr>
        <w:t xml:space="preserve"> </w:t>
      </w:r>
      <w:r w:rsidR="000B485F">
        <w:rPr>
          <w:rFonts w:ascii="Verdana" w:hAnsi="Verdana"/>
          <w:color w:val="000000"/>
        </w:rPr>
        <w:t>means</w:t>
      </w:r>
      <w:r w:rsidRPr="001D3A37">
        <w:rPr>
          <w:rFonts w:ascii="Verdana" w:hAnsi="Verdana"/>
          <w:color w:val="000000"/>
        </w:rPr>
        <w:t xml:space="preserve"> spouse or a dependent of the employee. </w:t>
      </w:r>
      <w:r w:rsidRPr="001D3A37">
        <w:rPr>
          <w:rFonts w:ascii="Verdana" w:hAnsi="Verdana"/>
          <w:i/>
          <w:color w:val="000000"/>
        </w:rPr>
        <w:t>Dependent</w:t>
      </w:r>
      <w:r w:rsidRPr="001D3A37">
        <w:rPr>
          <w:rFonts w:ascii="Verdana" w:hAnsi="Verdana"/>
          <w:color w:val="000000"/>
        </w:rPr>
        <w:t xml:space="preserve"> is any person, regardless of his or her legal residence or domicile, who receives 50% or more of his or her support from the public </w:t>
      </w:r>
      <w:r w:rsidR="003065D9">
        <w:rPr>
          <w:rFonts w:ascii="Verdana" w:hAnsi="Verdana"/>
          <w:color w:val="000000"/>
        </w:rPr>
        <w:t xml:space="preserve">official or public </w:t>
      </w:r>
      <w:r w:rsidRPr="001D3A37">
        <w:rPr>
          <w:rFonts w:ascii="Verdana" w:hAnsi="Verdana"/>
          <w:color w:val="000000"/>
        </w:rPr>
        <w:t xml:space="preserve">employee or his or her spouse or who resided with the public </w:t>
      </w:r>
      <w:r w:rsidR="003065D9">
        <w:rPr>
          <w:rFonts w:ascii="Verdana" w:hAnsi="Verdana"/>
          <w:color w:val="000000"/>
        </w:rPr>
        <w:t xml:space="preserve">official or public </w:t>
      </w:r>
      <w:r w:rsidRPr="001D3A37">
        <w:rPr>
          <w:rFonts w:ascii="Verdana" w:hAnsi="Verdana"/>
          <w:color w:val="000000"/>
        </w:rPr>
        <w:t>employee for more than 180 days during the reporting period.</w:t>
      </w:r>
    </w:p>
    <w:p w:rsidR="0057573C" w:rsidRDefault="000B485F" w:rsidP="002E3DB5">
      <w:pPr>
        <w:ind w:left="360"/>
        <w:rPr>
          <w:rFonts w:ascii="Verdana" w:hAnsi="Verdana"/>
          <w:color w:val="000000"/>
        </w:rPr>
      </w:pPr>
      <w:r w:rsidRPr="001D1D2C">
        <w:rPr>
          <w:rFonts w:ascii="Verdana" w:hAnsi="Verdana"/>
          <w:b/>
          <w:i/>
          <w:color w:val="000000"/>
        </w:rPr>
        <w:t>Financial Interest Related to the Research</w:t>
      </w:r>
      <w:r>
        <w:rPr>
          <w:rFonts w:ascii="Verdana" w:hAnsi="Verdana"/>
          <w:color w:val="000000"/>
        </w:rPr>
        <w:t xml:space="preserve"> means financial interest in the sponsor, product or service being tested, or competitor of the sponsor.</w:t>
      </w:r>
    </w:p>
    <w:p w:rsidR="001D1D2C" w:rsidRDefault="001D1D2C" w:rsidP="002E3DB5">
      <w:pPr>
        <w:ind w:left="360"/>
        <w:rPr>
          <w:rFonts w:ascii="Verdana" w:hAnsi="Verdana"/>
          <w:color w:val="000000"/>
        </w:rPr>
      </w:pPr>
      <w:r>
        <w:rPr>
          <w:rFonts w:ascii="Verdana" w:hAnsi="Verdana"/>
          <w:color w:val="000000"/>
        </w:rPr>
        <w:t xml:space="preserve">For each investigator and staff member who </w:t>
      </w:r>
      <w:proofErr w:type="gramStart"/>
      <w:r>
        <w:rPr>
          <w:rFonts w:ascii="Verdana" w:hAnsi="Verdana"/>
          <w:color w:val="000000"/>
        </w:rPr>
        <w:t>are</w:t>
      </w:r>
      <w:proofErr w:type="gramEnd"/>
      <w:r>
        <w:rPr>
          <w:rFonts w:ascii="Verdana" w:hAnsi="Verdana"/>
          <w:color w:val="000000"/>
        </w:rPr>
        <w:t xml:space="preserve"> involved in the design, conduct and reporting of the research answer the questions below: </w:t>
      </w:r>
      <w:r w:rsidRPr="00237E6F">
        <w:rPr>
          <w:rFonts w:ascii="Verdana" w:hAnsi="Verdana"/>
          <w:b/>
          <w:color w:val="000000"/>
        </w:rPr>
        <w:t xml:space="preserve">(Repeat the section below for </w:t>
      </w:r>
      <w:r w:rsidR="00EC77BA">
        <w:rPr>
          <w:rFonts w:ascii="Verdana" w:hAnsi="Verdana"/>
          <w:b/>
          <w:color w:val="000000"/>
        </w:rPr>
        <w:t>all key personnel</w:t>
      </w:r>
      <w:r w:rsidRPr="00237E6F">
        <w:rPr>
          <w:rFonts w:ascii="Verdana" w:hAnsi="Verdana"/>
          <w:b/>
          <w:color w:val="000000"/>
        </w:rPr>
        <w:t>)</w:t>
      </w:r>
    </w:p>
    <w:p w:rsidR="00237E6F" w:rsidRPr="007670B7" w:rsidRDefault="00237E6F" w:rsidP="00237E6F">
      <w:pPr>
        <w:rPr>
          <w:color w:val="000000"/>
          <w:u w:val="single"/>
        </w:rPr>
      </w:pPr>
      <w:r w:rsidRPr="00237E6F">
        <w:rPr>
          <w:rFonts w:ascii="Verdana" w:hAnsi="Verdana"/>
          <w:b/>
          <w:i/>
          <w:color w:val="000000"/>
        </w:rPr>
        <w:t>Name</w:t>
      </w:r>
      <w:r w:rsidR="007670B7">
        <w:rPr>
          <w:rFonts w:ascii="Verdana" w:hAnsi="Verdana"/>
          <w:b/>
          <w:i/>
          <w:color w:val="000000"/>
        </w:rPr>
        <w:t>:</w:t>
      </w:r>
      <w:r w:rsidR="007670B7" w:rsidRPr="007670B7">
        <w:rPr>
          <w:b/>
          <w:color w:val="000000"/>
          <w:u w:val="single"/>
        </w:rPr>
        <w:fldChar w:fldCharType="begin">
          <w:ffData>
            <w:name w:val="Text37"/>
            <w:enabled/>
            <w:calcOnExit w:val="0"/>
            <w:textInput/>
          </w:ffData>
        </w:fldChar>
      </w:r>
      <w:bookmarkStart w:id="14" w:name="Text37"/>
      <w:r w:rsidR="007670B7" w:rsidRPr="007670B7">
        <w:rPr>
          <w:b/>
          <w:color w:val="000000"/>
          <w:u w:val="single"/>
        </w:rPr>
        <w:instrText xml:space="preserve"> FORMTEXT </w:instrText>
      </w:r>
      <w:r w:rsidR="007670B7" w:rsidRPr="007670B7">
        <w:rPr>
          <w:b/>
          <w:color w:val="000000"/>
          <w:u w:val="single"/>
        </w:rPr>
      </w:r>
      <w:r w:rsidR="007670B7" w:rsidRPr="007670B7">
        <w:rPr>
          <w:b/>
          <w:color w:val="000000"/>
          <w:u w:val="single"/>
        </w:rPr>
        <w:fldChar w:fldCharType="separate"/>
      </w:r>
      <w:r w:rsidR="007670B7" w:rsidRPr="007670B7">
        <w:rPr>
          <w:b/>
          <w:noProof/>
          <w:color w:val="000000"/>
          <w:u w:val="single"/>
        </w:rPr>
        <w:t> </w:t>
      </w:r>
      <w:r w:rsidR="007670B7" w:rsidRPr="007670B7">
        <w:rPr>
          <w:b/>
          <w:noProof/>
          <w:color w:val="000000"/>
          <w:u w:val="single"/>
        </w:rPr>
        <w:t> </w:t>
      </w:r>
      <w:r w:rsidR="007670B7" w:rsidRPr="007670B7">
        <w:rPr>
          <w:b/>
          <w:noProof/>
          <w:color w:val="000000"/>
          <w:u w:val="single"/>
        </w:rPr>
        <w:t> </w:t>
      </w:r>
      <w:r w:rsidR="007670B7" w:rsidRPr="007670B7">
        <w:rPr>
          <w:b/>
          <w:noProof/>
          <w:color w:val="000000"/>
          <w:u w:val="single"/>
        </w:rPr>
        <w:t> </w:t>
      </w:r>
      <w:r w:rsidR="007670B7" w:rsidRPr="007670B7">
        <w:rPr>
          <w:b/>
          <w:noProof/>
          <w:color w:val="000000"/>
          <w:u w:val="single"/>
        </w:rPr>
        <w:t> </w:t>
      </w:r>
      <w:r w:rsidR="007670B7" w:rsidRPr="007670B7">
        <w:rPr>
          <w:b/>
          <w:color w:val="000000"/>
          <w:u w:val="single"/>
        </w:rPr>
        <w:fldChar w:fldCharType="end"/>
      </w:r>
      <w:bookmarkEnd w:id="14"/>
    </w:p>
    <w:p w:rsidR="003065D9" w:rsidRPr="003065D9" w:rsidRDefault="003065D9" w:rsidP="003065D9">
      <w:pPr>
        <w:rPr>
          <w:rFonts w:ascii="Verdana" w:hAnsi="Verdana"/>
          <w:color w:val="000000"/>
        </w:rPr>
      </w:pPr>
      <w:r>
        <w:rPr>
          <w:rFonts w:ascii="Verdana" w:hAnsi="Verdana"/>
          <w:color w:val="000000"/>
        </w:rPr>
        <w:t>Do you or your immediate family have any of the following? (</w:t>
      </w:r>
      <w:proofErr w:type="gramStart"/>
      <w:r>
        <w:rPr>
          <w:rFonts w:ascii="Verdana" w:hAnsi="Verdana"/>
          <w:color w:val="000000"/>
        </w:rPr>
        <w:t>check</w:t>
      </w:r>
      <w:proofErr w:type="gramEnd"/>
      <w:r>
        <w:rPr>
          <w:rFonts w:ascii="Verdana" w:hAnsi="Verdana"/>
          <w:color w:val="000000"/>
        </w:rPr>
        <w:t xml:space="preserve"> all that apply)</w:t>
      </w:r>
    </w:p>
    <w:tbl>
      <w:tblPr>
        <w:tblStyle w:val="TableGrid"/>
        <w:tblW w:w="4992" w:type="pct"/>
        <w:tblInd w:w="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2"/>
        <w:gridCol w:w="8757"/>
        <w:gridCol w:w="1709"/>
      </w:tblGrid>
      <w:tr w:rsidR="0057573C">
        <w:tc>
          <w:tcPr>
            <w:tcW w:w="242" w:type="pct"/>
          </w:tcPr>
          <w:p w:rsidR="0057573C" w:rsidRPr="0057573C" w:rsidRDefault="003065D9" w:rsidP="0057573C">
            <w:pPr>
              <w:jc w:val="right"/>
              <w:rPr>
                <w:rFonts w:ascii="Verdana" w:hAnsi="Verdana"/>
                <w:b/>
                <w:color w:val="000000"/>
              </w:rPr>
            </w:pPr>
            <w:r>
              <w:rPr>
                <w:rFonts w:ascii="Verdana" w:hAnsi="Verdana"/>
                <w:b/>
                <w:color w:val="000000"/>
              </w:rPr>
              <w:fldChar w:fldCharType="begin">
                <w:ffData>
                  <w:name w:val="Check298"/>
                  <w:enabled/>
                  <w:calcOnExit w:val="0"/>
                  <w:checkBox>
                    <w:sizeAuto/>
                    <w:default w:val="0"/>
                  </w:checkBox>
                </w:ffData>
              </w:fldChar>
            </w:r>
            <w:bookmarkStart w:id="15" w:name="Check298"/>
            <w:r>
              <w:rPr>
                <w:rFonts w:ascii="Verdana" w:hAnsi="Verdana"/>
                <w:b/>
                <w:color w:val="000000"/>
              </w:rPr>
              <w:instrText xml:space="preserve"> FORMCHECKBOX </w:instrText>
            </w:r>
            <w:r>
              <w:rPr>
                <w:rFonts w:ascii="Verdana" w:hAnsi="Verdana"/>
                <w:b/>
                <w:color w:val="000000"/>
              </w:rPr>
            </w:r>
            <w:r>
              <w:rPr>
                <w:rFonts w:ascii="Verdana" w:hAnsi="Verdana"/>
                <w:b/>
                <w:color w:val="000000"/>
              </w:rPr>
              <w:fldChar w:fldCharType="end"/>
            </w:r>
            <w:bookmarkEnd w:id="15"/>
          </w:p>
        </w:tc>
        <w:tc>
          <w:tcPr>
            <w:tcW w:w="3981" w:type="pct"/>
          </w:tcPr>
          <w:p w:rsidR="0057573C" w:rsidRDefault="0057573C" w:rsidP="003065D9">
            <w:pPr>
              <w:tabs>
                <w:tab w:val="right" w:pos="10800"/>
              </w:tabs>
              <w:rPr>
                <w:rFonts w:ascii="Verdana" w:hAnsi="Verdana"/>
                <w:color w:val="000000"/>
              </w:rPr>
            </w:pPr>
            <w:r w:rsidRPr="00B15ABF">
              <w:rPr>
                <w:rFonts w:ascii="Verdana" w:hAnsi="Verdana"/>
                <w:color w:val="000000"/>
              </w:rPr>
              <w:t xml:space="preserve">An ownership interest, stock options, or other </w:t>
            </w:r>
            <w:r w:rsidR="002535B7">
              <w:rPr>
                <w:rFonts w:ascii="Verdana" w:hAnsi="Verdana"/>
                <w:color w:val="000000"/>
              </w:rPr>
              <w:t>equity</w:t>
            </w:r>
            <w:r w:rsidR="002535B7" w:rsidRPr="00B15ABF">
              <w:rPr>
                <w:rFonts w:ascii="Verdana" w:hAnsi="Verdana"/>
                <w:color w:val="000000"/>
              </w:rPr>
              <w:t xml:space="preserve"> </w:t>
            </w:r>
            <w:r w:rsidRPr="00B15ABF">
              <w:rPr>
                <w:rFonts w:ascii="Verdana" w:hAnsi="Verdana"/>
                <w:color w:val="000000"/>
              </w:rPr>
              <w:t xml:space="preserve">interest related to the research </w:t>
            </w:r>
            <w:r w:rsidR="003065D9">
              <w:rPr>
                <w:rFonts w:ascii="Verdana" w:hAnsi="Verdana"/>
                <w:color w:val="000000"/>
              </w:rPr>
              <w:t>of any value</w:t>
            </w:r>
            <w:r>
              <w:rPr>
                <w:rFonts w:ascii="Verdana" w:hAnsi="Verdana"/>
                <w:color w:val="000000"/>
              </w:rPr>
              <w:t>.</w:t>
            </w:r>
          </w:p>
        </w:tc>
        <w:tc>
          <w:tcPr>
            <w:tcW w:w="777" w:type="pct"/>
          </w:tcPr>
          <w:p w:rsidR="0057573C" w:rsidRDefault="0057573C" w:rsidP="003065D9">
            <w:pPr>
              <w:jc w:val="right"/>
              <w:rPr>
                <w:rFonts w:ascii="Verdana" w:hAnsi="Verdana"/>
                <w:color w:val="000000"/>
              </w:rPr>
            </w:pPr>
          </w:p>
        </w:tc>
      </w:tr>
      <w:tr w:rsidR="0057573C">
        <w:tc>
          <w:tcPr>
            <w:tcW w:w="242" w:type="pct"/>
          </w:tcPr>
          <w:p w:rsidR="0057573C" w:rsidRPr="0057573C" w:rsidRDefault="003065D9" w:rsidP="0057573C">
            <w:pPr>
              <w:jc w:val="right"/>
              <w:rPr>
                <w:rFonts w:ascii="Verdana" w:hAnsi="Verdana"/>
                <w:b/>
                <w:color w:val="000000"/>
              </w:rPr>
            </w:pPr>
            <w:r>
              <w:rPr>
                <w:rFonts w:ascii="Verdana" w:hAnsi="Verdana"/>
                <w:b/>
                <w:color w:val="000000"/>
              </w:rPr>
              <w:fldChar w:fldCharType="begin">
                <w:ffData>
                  <w:name w:val="Check299"/>
                  <w:enabled/>
                  <w:calcOnExit w:val="0"/>
                  <w:checkBox>
                    <w:sizeAuto/>
                    <w:default w:val="0"/>
                  </w:checkBox>
                </w:ffData>
              </w:fldChar>
            </w:r>
            <w:bookmarkStart w:id="16" w:name="Check299"/>
            <w:r>
              <w:rPr>
                <w:rFonts w:ascii="Verdana" w:hAnsi="Verdana"/>
                <w:b/>
                <w:color w:val="000000"/>
              </w:rPr>
              <w:instrText xml:space="preserve"> FORMCHECKBOX </w:instrText>
            </w:r>
            <w:r>
              <w:rPr>
                <w:rFonts w:ascii="Verdana" w:hAnsi="Verdana"/>
                <w:b/>
                <w:color w:val="000000"/>
              </w:rPr>
            </w:r>
            <w:r>
              <w:rPr>
                <w:rFonts w:ascii="Verdana" w:hAnsi="Verdana"/>
                <w:b/>
                <w:color w:val="000000"/>
              </w:rPr>
              <w:fldChar w:fldCharType="end"/>
            </w:r>
            <w:bookmarkEnd w:id="16"/>
            <w:r w:rsidR="0057573C" w:rsidRPr="0057573C">
              <w:rPr>
                <w:rFonts w:ascii="Verdana" w:hAnsi="Verdana"/>
                <w:b/>
                <w:color w:val="000000"/>
              </w:rPr>
              <w:t xml:space="preserve"> </w:t>
            </w:r>
          </w:p>
        </w:tc>
        <w:tc>
          <w:tcPr>
            <w:tcW w:w="3981" w:type="pct"/>
          </w:tcPr>
          <w:p w:rsidR="003065D9" w:rsidRDefault="0057573C" w:rsidP="003065D9">
            <w:pPr>
              <w:rPr>
                <w:rFonts w:ascii="Verdana" w:hAnsi="Verdana"/>
                <w:color w:val="000000"/>
              </w:rPr>
            </w:pPr>
            <w:r>
              <w:rPr>
                <w:rFonts w:ascii="Verdana" w:hAnsi="Verdana"/>
                <w:color w:val="000000"/>
              </w:rPr>
              <w:t xml:space="preserve">Compensation </w:t>
            </w:r>
            <w:r w:rsidR="003065D9">
              <w:rPr>
                <w:rFonts w:ascii="Verdana" w:hAnsi="Verdana"/>
                <w:color w:val="000000"/>
              </w:rPr>
              <w:t xml:space="preserve">related </w:t>
            </w:r>
            <w:r w:rsidR="00DF5667">
              <w:rPr>
                <w:rFonts w:ascii="Verdana" w:hAnsi="Verdana"/>
                <w:color w:val="000000"/>
              </w:rPr>
              <w:t>to the research unless:</w:t>
            </w:r>
          </w:p>
          <w:p w:rsidR="003065D9" w:rsidRDefault="00DF5667" w:rsidP="003065D9">
            <w:pPr>
              <w:numPr>
                <w:ilvl w:val="0"/>
                <w:numId w:val="31"/>
              </w:numPr>
              <w:rPr>
                <w:rFonts w:ascii="Verdana" w:hAnsi="Verdana"/>
                <w:color w:val="000000"/>
              </w:rPr>
            </w:pPr>
            <w:r>
              <w:rPr>
                <w:rFonts w:ascii="Verdana" w:hAnsi="Verdana"/>
                <w:color w:val="000000"/>
              </w:rPr>
              <w:t>Income l</w:t>
            </w:r>
            <w:r w:rsidR="003065D9">
              <w:rPr>
                <w:rFonts w:ascii="Verdana" w:hAnsi="Verdana"/>
                <w:color w:val="000000"/>
              </w:rPr>
              <w:t>ess than</w:t>
            </w:r>
            <w:r w:rsidR="0057573C">
              <w:rPr>
                <w:rFonts w:ascii="Verdana" w:hAnsi="Verdana"/>
                <w:color w:val="000000"/>
              </w:rPr>
              <w:t xml:space="preserve"> $</w:t>
            </w:r>
            <w:r>
              <w:rPr>
                <w:rFonts w:ascii="Verdana" w:hAnsi="Verdana"/>
                <w:color w:val="000000"/>
              </w:rPr>
              <w:t>5</w:t>
            </w:r>
            <w:r w:rsidR="0057573C">
              <w:rPr>
                <w:rFonts w:ascii="Verdana" w:hAnsi="Verdana"/>
                <w:color w:val="000000"/>
              </w:rPr>
              <w:t>00 in the past year when aggregated for the immediate family</w:t>
            </w:r>
            <w:r w:rsidR="003065D9">
              <w:rPr>
                <w:rFonts w:ascii="Verdana" w:hAnsi="Verdana"/>
                <w:color w:val="000000"/>
              </w:rPr>
              <w:t>.</w:t>
            </w:r>
          </w:p>
          <w:p w:rsidR="00DF5667" w:rsidRDefault="00DF5667" w:rsidP="003065D9">
            <w:pPr>
              <w:numPr>
                <w:ilvl w:val="0"/>
                <w:numId w:val="31"/>
              </w:numPr>
              <w:rPr>
                <w:rFonts w:ascii="Verdana" w:hAnsi="Verdana"/>
                <w:color w:val="000000"/>
              </w:rPr>
            </w:pPr>
            <w:r>
              <w:rPr>
                <w:rFonts w:ascii="Verdana" w:hAnsi="Verdana"/>
                <w:color w:val="000000"/>
              </w:rPr>
              <w:t>Investments less than $2000</w:t>
            </w:r>
          </w:p>
          <w:p w:rsidR="00DF5667" w:rsidRDefault="00DF5667" w:rsidP="003065D9">
            <w:pPr>
              <w:numPr>
                <w:ilvl w:val="0"/>
                <w:numId w:val="31"/>
              </w:numPr>
              <w:rPr>
                <w:rFonts w:ascii="Verdana" w:hAnsi="Verdana"/>
                <w:color w:val="000000"/>
              </w:rPr>
            </w:pPr>
            <w:r>
              <w:rPr>
                <w:rFonts w:ascii="Verdana" w:hAnsi="Verdana"/>
                <w:color w:val="000000"/>
              </w:rPr>
              <w:t>Loan balances less than $500</w:t>
            </w:r>
          </w:p>
          <w:p w:rsidR="0057573C" w:rsidRDefault="00DF5667" w:rsidP="00DF5667">
            <w:pPr>
              <w:numPr>
                <w:ilvl w:val="0"/>
                <w:numId w:val="31"/>
              </w:numPr>
              <w:rPr>
                <w:rFonts w:ascii="Verdana" w:hAnsi="Verdana"/>
                <w:color w:val="000000"/>
              </w:rPr>
            </w:pPr>
            <w:r>
              <w:rPr>
                <w:rFonts w:ascii="Verdana" w:hAnsi="Verdana"/>
                <w:color w:val="000000"/>
              </w:rPr>
              <w:t>Gifts valued less than $50</w:t>
            </w:r>
          </w:p>
        </w:tc>
        <w:tc>
          <w:tcPr>
            <w:tcW w:w="777" w:type="pct"/>
          </w:tcPr>
          <w:p w:rsidR="0057573C" w:rsidRDefault="0057573C" w:rsidP="003065D9">
            <w:pPr>
              <w:jc w:val="right"/>
              <w:rPr>
                <w:rFonts w:ascii="Verdana" w:hAnsi="Verdana"/>
                <w:color w:val="000000"/>
              </w:rPr>
            </w:pPr>
          </w:p>
        </w:tc>
      </w:tr>
      <w:tr w:rsidR="0057573C">
        <w:tc>
          <w:tcPr>
            <w:tcW w:w="242" w:type="pct"/>
          </w:tcPr>
          <w:p w:rsidR="0057573C" w:rsidRPr="0057573C" w:rsidRDefault="003065D9" w:rsidP="0057573C">
            <w:pPr>
              <w:jc w:val="right"/>
              <w:rPr>
                <w:rFonts w:ascii="Verdana" w:hAnsi="Verdana"/>
                <w:b/>
                <w:color w:val="000000"/>
              </w:rPr>
            </w:pPr>
            <w:r>
              <w:rPr>
                <w:rFonts w:ascii="Verdana" w:hAnsi="Verdana"/>
                <w:b/>
                <w:color w:val="000000"/>
              </w:rPr>
              <w:fldChar w:fldCharType="begin">
                <w:ffData>
                  <w:name w:val="Check300"/>
                  <w:enabled/>
                  <w:calcOnExit w:val="0"/>
                  <w:checkBox>
                    <w:sizeAuto/>
                    <w:default w:val="0"/>
                  </w:checkBox>
                </w:ffData>
              </w:fldChar>
            </w:r>
            <w:bookmarkStart w:id="17" w:name="Check300"/>
            <w:r>
              <w:rPr>
                <w:rFonts w:ascii="Verdana" w:hAnsi="Verdana"/>
                <w:b/>
                <w:color w:val="000000"/>
              </w:rPr>
              <w:instrText xml:space="preserve"> FORMCHECKBOX </w:instrText>
            </w:r>
            <w:r>
              <w:rPr>
                <w:rFonts w:ascii="Verdana" w:hAnsi="Verdana"/>
                <w:b/>
                <w:color w:val="000000"/>
              </w:rPr>
            </w:r>
            <w:r>
              <w:rPr>
                <w:rFonts w:ascii="Verdana" w:hAnsi="Verdana"/>
                <w:b/>
                <w:color w:val="000000"/>
              </w:rPr>
              <w:fldChar w:fldCharType="end"/>
            </w:r>
            <w:bookmarkEnd w:id="17"/>
          </w:p>
        </w:tc>
        <w:tc>
          <w:tcPr>
            <w:tcW w:w="3981" w:type="pct"/>
          </w:tcPr>
          <w:p w:rsidR="0057573C" w:rsidRDefault="0057573C" w:rsidP="003065D9">
            <w:pPr>
              <w:rPr>
                <w:rFonts w:ascii="Verdana" w:hAnsi="Verdana"/>
                <w:color w:val="000000"/>
              </w:rPr>
            </w:pPr>
            <w:r>
              <w:rPr>
                <w:rFonts w:ascii="Verdana" w:hAnsi="Verdana"/>
                <w:color w:val="000000"/>
              </w:rPr>
              <w:t>Proprietary interest related to the research including, but not limited to, a patent, trademark, copyright, or licensing agreement</w:t>
            </w:r>
            <w:r w:rsidR="003065D9">
              <w:rPr>
                <w:rFonts w:ascii="Verdana" w:hAnsi="Verdana"/>
                <w:color w:val="000000"/>
              </w:rPr>
              <w:t>.</w:t>
            </w:r>
            <w:r>
              <w:rPr>
                <w:rFonts w:ascii="Verdana" w:hAnsi="Verdana"/>
                <w:color w:val="000000"/>
              </w:rPr>
              <w:t xml:space="preserve"> </w:t>
            </w:r>
          </w:p>
        </w:tc>
        <w:tc>
          <w:tcPr>
            <w:tcW w:w="777" w:type="pct"/>
          </w:tcPr>
          <w:p w:rsidR="0057573C" w:rsidRDefault="0057573C" w:rsidP="003065D9">
            <w:pPr>
              <w:jc w:val="right"/>
              <w:rPr>
                <w:rFonts w:ascii="Verdana" w:hAnsi="Verdana"/>
                <w:color w:val="000000"/>
              </w:rPr>
            </w:pPr>
          </w:p>
        </w:tc>
      </w:tr>
      <w:tr w:rsidR="0057573C">
        <w:tc>
          <w:tcPr>
            <w:tcW w:w="242" w:type="pct"/>
          </w:tcPr>
          <w:p w:rsidR="0057573C" w:rsidRPr="0057573C" w:rsidRDefault="003065D9" w:rsidP="0057573C">
            <w:pPr>
              <w:jc w:val="right"/>
              <w:rPr>
                <w:rFonts w:ascii="Verdana" w:hAnsi="Verdana"/>
                <w:b/>
                <w:color w:val="000000"/>
              </w:rPr>
            </w:pPr>
            <w:r>
              <w:rPr>
                <w:rFonts w:ascii="Verdana" w:hAnsi="Verdana"/>
                <w:b/>
                <w:color w:val="000000"/>
              </w:rPr>
              <w:fldChar w:fldCharType="begin">
                <w:ffData>
                  <w:name w:val="Check301"/>
                  <w:enabled/>
                  <w:calcOnExit w:val="0"/>
                  <w:checkBox>
                    <w:sizeAuto/>
                    <w:default w:val="0"/>
                  </w:checkBox>
                </w:ffData>
              </w:fldChar>
            </w:r>
            <w:bookmarkStart w:id="18" w:name="Check301"/>
            <w:r>
              <w:rPr>
                <w:rFonts w:ascii="Verdana" w:hAnsi="Verdana"/>
                <w:b/>
                <w:color w:val="000000"/>
              </w:rPr>
              <w:instrText xml:space="preserve"> FORMCHECKBOX </w:instrText>
            </w:r>
            <w:r>
              <w:rPr>
                <w:rFonts w:ascii="Verdana" w:hAnsi="Verdana"/>
                <w:b/>
                <w:color w:val="000000"/>
              </w:rPr>
            </w:r>
            <w:r>
              <w:rPr>
                <w:rFonts w:ascii="Verdana" w:hAnsi="Verdana"/>
                <w:b/>
                <w:color w:val="000000"/>
              </w:rPr>
              <w:fldChar w:fldCharType="end"/>
            </w:r>
            <w:bookmarkEnd w:id="18"/>
          </w:p>
        </w:tc>
        <w:tc>
          <w:tcPr>
            <w:tcW w:w="3981" w:type="pct"/>
          </w:tcPr>
          <w:p w:rsidR="0057573C" w:rsidRDefault="0057573C" w:rsidP="003065D9">
            <w:pPr>
              <w:rPr>
                <w:rFonts w:ascii="Verdana" w:hAnsi="Verdana"/>
                <w:color w:val="000000"/>
              </w:rPr>
            </w:pPr>
            <w:r>
              <w:rPr>
                <w:rFonts w:ascii="Verdana" w:hAnsi="Verdana"/>
                <w:color w:val="000000"/>
              </w:rPr>
              <w:t>Board of executive relationship related to the resea</w:t>
            </w:r>
            <w:r w:rsidR="00DF5667">
              <w:rPr>
                <w:rFonts w:ascii="Verdana" w:hAnsi="Verdana"/>
                <w:color w:val="000000"/>
              </w:rPr>
              <w:t>rch, regardless of compensation, such as director, officer, consultant or any management position.</w:t>
            </w:r>
          </w:p>
        </w:tc>
        <w:tc>
          <w:tcPr>
            <w:tcW w:w="777" w:type="pct"/>
          </w:tcPr>
          <w:p w:rsidR="0057573C" w:rsidRDefault="0057573C" w:rsidP="003065D9">
            <w:pPr>
              <w:jc w:val="right"/>
              <w:rPr>
                <w:rFonts w:ascii="Verdana" w:hAnsi="Verdana"/>
                <w:color w:val="000000"/>
              </w:rPr>
            </w:pPr>
          </w:p>
        </w:tc>
      </w:tr>
      <w:tr w:rsidR="00DF5667">
        <w:tc>
          <w:tcPr>
            <w:tcW w:w="242" w:type="pct"/>
          </w:tcPr>
          <w:p w:rsidR="00DF5667" w:rsidRDefault="00DF5667" w:rsidP="0057573C">
            <w:pPr>
              <w:jc w:val="right"/>
              <w:rPr>
                <w:rFonts w:ascii="Verdana" w:hAnsi="Verdana"/>
                <w:b/>
                <w:color w:val="000000"/>
              </w:rPr>
            </w:pPr>
            <w:r>
              <w:rPr>
                <w:rFonts w:ascii="Verdana" w:hAnsi="Verdana"/>
                <w:b/>
                <w:color w:val="000000"/>
              </w:rPr>
              <w:fldChar w:fldCharType="begin">
                <w:ffData>
                  <w:name w:val="Check299"/>
                  <w:enabled/>
                  <w:calcOnExit w:val="0"/>
                  <w:checkBox>
                    <w:sizeAuto/>
                    <w:default w:val="0"/>
                  </w:checkBox>
                </w:ffData>
              </w:fldChar>
            </w:r>
            <w:r>
              <w:rPr>
                <w:rFonts w:ascii="Verdana" w:hAnsi="Verdana"/>
                <w:b/>
                <w:color w:val="000000"/>
              </w:rPr>
              <w:instrText xml:space="preserve"> FORMCHECKBOX </w:instrText>
            </w:r>
            <w:r>
              <w:rPr>
                <w:rFonts w:ascii="Verdana" w:hAnsi="Verdana"/>
                <w:b/>
                <w:color w:val="000000"/>
              </w:rPr>
            </w:r>
            <w:r>
              <w:rPr>
                <w:rFonts w:ascii="Verdana" w:hAnsi="Verdana"/>
                <w:b/>
                <w:color w:val="000000"/>
              </w:rPr>
              <w:fldChar w:fldCharType="end"/>
            </w:r>
          </w:p>
        </w:tc>
        <w:tc>
          <w:tcPr>
            <w:tcW w:w="3981" w:type="pct"/>
          </w:tcPr>
          <w:p w:rsidR="00DF5667" w:rsidRDefault="00DF5667" w:rsidP="003065D9">
            <w:pPr>
              <w:rPr>
                <w:rFonts w:ascii="Verdana" w:hAnsi="Verdana"/>
                <w:color w:val="000000"/>
              </w:rPr>
            </w:pPr>
            <w:r>
              <w:rPr>
                <w:rFonts w:ascii="Verdana" w:hAnsi="Verdana"/>
                <w:color w:val="000000"/>
              </w:rPr>
              <w:t>Travel Reimbursements</w:t>
            </w:r>
          </w:p>
        </w:tc>
        <w:tc>
          <w:tcPr>
            <w:tcW w:w="777" w:type="pct"/>
          </w:tcPr>
          <w:p w:rsidR="00DF5667" w:rsidRDefault="00DF5667" w:rsidP="003065D9">
            <w:pPr>
              <w:jc w:val="right"/>
              <w:rPr>
                <w:rFonts w:ascii="Verdana" w:hAnsi="Verdana"/>
                <w:color w:val="000000"/>
              </w:rPr>
            </w:pPr>
          </w:p>
        </w:tc>
      </w:tr>
    </w:tbl>
    <w:p w:rsidR="00B656CB" w:rsidRPr="00DF5667" w:rsidRDefault="00F9535D" w:rsidP="00B674AB">
      <w:pPr>
        <w:tabs>
          <w:tab w:val="right" w:pos="10800"/>
        </w:tabs>
        <w:rPr>
          <w:rFonts w:ascii="Verdana" w:hAnsi="Verdana"/>
          <w:b/>
          <w:color w:val="000000"/>
        </w:rPr>
      </w:pPr>
      <w:r>
        <w:rPr>
          <w:rFonts w:ascii="Verdana" w:hAnsi="Verdana"/>
          <w:b/>
          <w:color w:val="000000"/>
        </w:rPr>
        <w:t xml:space="preserve">If </w:t>
      </w:r>
      <w:r w:rsidR="003065D9">
        <w:rPr>
          <w:rFonts w:ascii="Verdana" w:hAnsi="Verdana"/>
          <w:b/>
          <w:color w:val="000000"/>
        </w:rPr>
        <w:t>you checked</w:t>
      </w:r>
      <w:r w:rsidR="002E3DB5">
        <w:rPr>
          <w:rFonts w:ascii="Verdana" w:hAnsi="Verdana"/>
          <w:color w:val="000000"/>
        </w:rPr>
        <w:t xml:space="preserve"> </w:t>
      </w:r>
      <w:r w:rsidR="002E3DB5" w:rsidRPr="003065D9">
        <w:rPr>
          <w:rFonts w:ascii="Verdana" w:hAnsi="Verdana"/>
          <w:b/>
          <w:color w:val="000000"/>
        </w:rPr>
        <w:t>any of the above</w:t>
      </w:r>
      <w:r w:rsidR="002E3DB5">
        <w:rPr>
          <w:rFonts w:ascii="Verdana" w:hAnsi="Verdana"/>
          <w:color w:val="000000"/>
        </w:rPr>
        <w:t xml:space="preserve">, </w:t>
      </w:r>
      <w:r w:rsidR="003065D9" w:rsidRPr="00DF5667">
        <w:rPr>
          <w:rFonts w:ascii="Verdana" w:hAnsi="Verdana"/>
          <w:b/>
          <w:color w:val="000000"/>
        </w:rPr>
        <w:t xml:space="preserve">a financial interest disclosure has to be submitted </w:t>
      </w:r>
      <w:r w:rsidR="002E3DB5" w:rsidRPr="00DF5667">
        <w:rPr>
          <w:rFonts w:ascii="Verdana" w:hAnsi="Verdana"/>
          <w:b/>
          <w:color w:val="000000"/>
        </w:rPr>
        <w:t xml:space="preserve">to </w:t>
      </w:r>
      <w:r w:rsidR="00237E6F" w:rsidRPr="00DF5667">
        <w:rPr>
          <w:rFonts w:ascii="Verdana" w:hAnsi="Verdana"/>
          <w:b/>
          <w:color w:val="000000"/>
        </w:rPr>
        <w:t xml:space="preserve">or currently be on file with </w:t>
      </w:r>
      <w:r w:rsidR="002E3DB5" w:rsidRPr="00DF5667">
        <w:rPr>
          <w:rFonts w:ascii="Verdana" w:hAnsi="Verdana"/>
          <w:b/>
          <w:color w:val="000000"/>
        </w:rPr>
        <w:t xml:space="preserve">the </w:t>
      </w:r>
      <w:r w:rsidR="00B674AB" w:rsidRPr="00DF5667">
        <w:rPr>
          <w:rFonts w:ascii="Verdana" w:hAnsi="Verdana"/>
          <w:b/>
          <w:color w:val="000000"/>
        </w:rPr>
        <w:t>UCM Conflict of Interest Committee (COIC). A completed COIC review has to be available before the IRB will conduct its review.  Please contact the UCM Office of Research for more information.</w:t>
      </w:r>
    </w:p>
    <w:p w:rsidR="00B674AB" w:rsidRPr="00B15ABF" w:rsidRDefault="00B674AB" w:rsidP="00B674AB">
      <w:pPr>
        <w:tabs>
          <w:tab w:val="right" w:pos="10800"/>
        </w:tabs>
        <w:rPr>
          <w:rFonts w:ascii="Verdana" w:hAnsi="Verdana"/>
          <w:color w:val="000000"/>
        </w:rPr>
      </w:pPr>
    </w:p>
    <w:bookmarkEnd w:id="0"/>
    <w:p w:rsidR="0058765E" w:rsidRDefault="00A67892" w:rsidP="001F5359">
      <w:pPr>
        <w:rPr>
          <w:rStyle w:val="HSPItem"/>
          <w:b/>
        </w:rPr>
      </w:pPr>
      <w:r>
        <w:rPr>
          <w:rStyle w:val="HSPItem"/>
          <w:b/>
        </w:rPr>
        <w:t>5</w:t>
      </w:r>
      <w:r w:rsidR="0058765E" w:rsidRPr="00B9712C">
        <w:rPr>
          <w:rStyle w:val="HSPItem"/>
          <w:b/>
        </w:rPr>
        <w:t>. Locations Involved</w:t>
      </w:r>
    </w:p>
    <w:p w:rsidR="00C822CD" w:rsidRPr="0037543A" w:rsidRDefault="0037543A" w:rsidP="0037543A">
      <w:pPr>
        <w:ind w:left="720" w:hanging="360"/>
        <w:rPr>
          <w:rStyle w:val="HSPItem"/>
        </w:rPr>
      </w:pPr>
      <w:r w:rsidRPr="0057573C">
        <w:rPr>
          <w:rStyle w:val="HSPItem"/>
          <w:b/>
        </w:rPr>
        <w:t>a.</w:t>
      </w:r>
      <w:r w:rsidRPr="00B2358F">
        <w:rPr>
          <w:rStyle w:val="HSPItem"/>
        </w:rPr>
        <w:t xml:space="preserve"> </w:t>
      </w:r>
      <w:r w:rsidR="00C822CD" w:rsidRPr="00B2358F">
        <w:rPr>
          <w:rStyle w:val="HSPItem"/>
        </w:rPr>
        <w:t>Describe the faci</w:t>
      </w:r>
      <w:r w:rsidR="007B0D37" w:rsidRPr="00B2358F">
        <w:rPr>
          <w:rStyle w:val="HSPItem"/>
        </w:rPr>
        <w:t>lities</w:t>
      </w:r>
      <w:r w:rsidR="00C822CD" w:rsidRPr="00B2358F">
        <w:rPr>
          <w:rStyle w:val="HSPItem"/>
        </w:rPr>
        <w:t xml:space="preserve"> </w:t>
      </w:r>
      <w:r w:rsidR="00493B48" w:rsidRPr="00B2358F">
        <w:rPr>
          <w:rStyle w:val="HSPItem"/>
        </w:rPr>
        <w:t xml:space="preserve">available </w:t>
      </w:r>
      <w:r w:rsidR="005C5783" w:rsidRPr="00B2358F">
        <w:rPr>
          <w:rStyle w:val="HSPItem"/>
        </w:rPr>
        <w:t>for the conduct of the research.</w:t>
      </w:r>
      <w:r w:rsidR="00C822CD" w:rsidRPr="00B2358F">
        <w:rPr>
          <w:rStyle w:val="HSPItem"/>
        </w:rPr>
        <w:t xml:space="preserve"> For research on U</w:t>
      </w:r>
      <w:r w:rsidR="00084703">
        <w:rPr>
          <w:rStyle w:val="HSPItem"/>
        </w:rPr>
        <w:t>CM</w:t>
      </w:r>
      <w:r w:rsidR="00C822CD" w:rsidRPr="00B2358F">
        <w:rPr>
          <w:rStyle w:val="HSPItem"/>
        </w:rPr>
        <w:t xml:space="preserve"> campus</w:t>
      </w:r>
      <w:r w:rsidRPr="00B2358F">
        <w:rPr>
          <w:rStyle w:val="HSPItem"/>
        </w:rPr>
        <w:t>,</w:t>
      </w:r>
      <w:r w:rsidR="00C822CD" w:rsidRPr="00B2358F">
        <w:rPr>
          <w:rStyle w:val="HSPItem"/>
        </w:rPr>
        <w:t xml:space="preserve"> include building</w:t>
      </w:r>
      <w:r w:rsidRPr="00B2358F">
        <w:rPr>
          <w:rStyle w:val="HSPItem"/>
        </w:rPr>
        <w:t xml:space="preserve"> names</w:t>
      </w:r>
      <w:r w:rsidR="00C822CD" w:rsidRPr="00B2358F">
        <w:rPr>
          <w:rStyle w:val="HSPItem"/>
        </w:rPr>
        <w:t xml:space="preserve"> and room numbers</w:t>
      </w:r>
      <w:r w:rsidRPr="00B2358F">
        <w:rPr>
          <w:rStyle w:val="HSPItem"/>
        </w:rPr>
        <w:t>:</w:t>
      </w:r>
      <w:r w:rsidRPr="00B2358F">
        <w:rPr>
          <w:rStyle w:val="HSPItem"/>
          <w:rFonts w:ascii="Times New Roman" w:hAnsi="Times New Roman"/>
          <w:b/>
          <w:u w:val="single"/>
        </w:rPr>
        <w:fldChar w:fldCharType="begin">
          <w:ffData>
            <w:name w:val="Text26"/>
            <w:enabled/>
            <w:calcOnExit w:val="0"/>
            <w:textInput/>
          </w:ffData>
        </w:fldChar>
      </w:r>
      <w:bookmarkStart w:id="19" w:name="Text26"/>
      <w:r w:rsidRPr="00B2358F">
        <w:rPr>
          <w:rStyle w:val="HSPItem"/>
          <w:rFonts w:ascii="Times New Roman" w:hAnsi="Times New Roman"/>
          <w:b/>
          <w:u w:val="single"/>
        </w:rPr>
        <w:instrText xml:space="preserve"> FORMTEXT </w:instrText>
      </w:r>
      <w:r w:rsidRPr="00B2358F">
        <w:rPr>
          <w:rStyle w:val="HSPItem"/>
          <w:rFonts w:ascii="Times New Roman" w:hAnsi="Times New Roman"/>
          <w:b/>
          <w:u w:val="single"/>
        </w:rPr>
      </w:r>
      <w:r w:rsidRPr="00B2358F">
        <w:rPr>
          <w:rStyle w:val="HSPItem"/>
          <w:rFonts w:ascii="Times New Roman" w:hAnsi="Times New Roman"/>
          <w:b/>
          <w:u w:val="single"/>
        </w:rPr>
        <w:fldChar w:fldCharType="separate"/>
      </w:r>
      <w:r w:rsidRPr="00B2358F">
        <w:rPr>
          <w:rStyle w:val="HSPItem"/>
          <w:rFonts w:ascii="Times New Roman" w:hAnsi="Times New Roman"/>
          <w:b/>
          <w:noProof/>
          <w:u w:val="single"/>
        </w:rPr>
        <w:t> </w:t>
      </w:r>
      <w:r w:rsidRPr="00B2358F">
        <w:rPr>
          <w:rStyle w:val="HSPItem"/>
          <w:rFonts w:ascii="Times New Roman" w:hAnsi="Times New Roman"/>
          <w:b/>
          <w:noProof/>
          <w:u w:val="single"/>
        </w:rPr>
        <w:t> </w:t>
      </w:r>
      <w:r w:rsidRPr="00B2358F">
        <w:rPr>
          <w:rStyle w:val="HSPItem"/>
          <w:rFonts w:ascii="Times New Roman" w:hAnsi="Times New Roman"/>
          <w:b/>
          <w:noProof/>
          <w:u w:val="single"/>
        </w:rPr>
        <w:t> </w:t>
      </w:r>
      <w:r w:rsidRPr="00B2358F">
        <w:rPr>
          <w:rStyle w:val="HSPItem"/>
          <w:rFonts w:ascii="Times New Roman" w:hAnsi="Times New Roman"/>
          <w:b/>
          <w:noProof/>
          <w:u w:val="single"/>
        </w:rPr>
        <w:t> </w:t>
      </w:r>
      <w:r w:rsidRPr="00B2358F">
        <w:rPr>
          <w:rStyle w:val="HSPItem"/>
          <w:rFonts w:ascii="Times New Roman" w:hAnsi="Times New Roman"/>
          <w:b/>
          <w:noProof/>
          <w:u w:val="single"/>
        </w:rPr>
        <w:t> </w:t>
      </w:r>
      <w:r w:rsidRPr="00B2358F">
        <w:rPr>
          <w:rStyle w:val="HSPItem"/>
          <w:rFonts w:ascii="Times New Roman" w:hAnsi="Times New Roman"/>
          <w:b/>
          <w:u w:val="single"/>
        </w:rPr>
        <w:fldChar w:fldCharType="end"/>
      </w:r>
      <w:bookmarkEnd w:id="19"/>
    </w:p>
    <w:p w:rsidR="00C822CD" w:rsidRPr="0057573C" w:rsidRDefault="00C822CD" w:rsidP="001F5359">
      <w:pPr>
        <w:rPr>
          <w:sz w:val="12"/>
        </w:rPr>
      </w:pPr>
    </w:p>
    <w:p w:rsidR="00081454" w:rsidRPr="0057573C" w:rsidRDefault="00081454" w:rsidP="00787EF6">
      <w:pPr>
        <w:rPr>
          <w:sz w:val="12"/>
        </w:rPr>
      </w:pPr>
    </w:p>
    <w:p w:rsidR="001F5359" w:rsidRDefault="00B674AB" w:rsidP="00943060">
      <w:pPr>
        <w:tabs>
          <w:tab w:val="right" w:pos="10800"/>
        </w:tabs>
        <w:ind w:left="720" w:hanging="360"/>
        <w:rPr>
          <w:rFonts w:ascii="Verdana" w:hAnsi="Verdana"/>
          <w:color w:val="000000"/>
        </w:rPr>
      </w:pPr>
      <w:r>
        <w:rPr>
          <w:rFonts w:ascii="Verdana" w:hAnsi="Verdana"/>
          <w:b/>
          <w:color w:val="000000"/>
        </w:rPr>
        <w:t>b</w:t>
      </w:r>
      <w:r w:rsidR="0058765E" w:rsidRPr="0057573C">
        <w:rPr>
          <w:rFonts w:ascii="Verdana" w:hAnsi="Verdana"/>
          <w:b/>
          <w:color w:val="000000"/>
        </w:rPr>
        <w:t>.</w:t>
      </w:r>
      <w:r w:rsidR="0058765E" w:rsidRPr="001F5359">
        <w:rPr>
          <w:rFonts w:ascii="Verdana" w:hAnsi="Verdana"/>
          <w:color w:val="000000"/>
        </w:rPr>
        <w:t xml:space="preserve"> Is this a field study? </w:t>
      </w:r>
      <w:r w:rsidR="001F5359">
        <w:rPr>
          <w:rFonts w:ascii="Verdana" w:hAnsi="Verdana"/>
          <w:color w:val="000000"/>
        </w:rPr>
        <w:tab/>
      </w:r>
      <w:r w:rsidR="001F5359">
        <w:rPr>
          <w:rFonts w:ascii="Verdana" w:hAnsi="Verdana"/>
          <w:color w:val="000000"/>
        </w:rPr>
        <w:fldChar w:fldCharType="begin">
          <w:ffData>
            <w:name w:val="Check251"/>
            <w:enabled/>
            <w:calcOnExit w:val="0"/>
            <w:checkBox>
              <w:sizeAuto/>
              <w:default w:val="0"/>
            </w:checkBox>
          </w:ffData>
        </w:fldChar>
      </w:r>
      <w:r w:rsidR="001F5359">
        <w:rPr>
          <w:rFonts w:ascii="Verdana" w:hAnsi="Verdana"/>
          <w:color w:val="000000"/>
        </w:rPr>
        <w:instrText xml:space="preserve"> FORMCHECKBOX </w:instrText>
      </w:r>
      <w:r w:rsidR="001F5359">
        <w:rPr>
          <w:rFonts w:ascii="Verdana" w:hAnsi="Verdana"/>
          <w:color w:val="000000"/>
        </w:rPr>
      </w:r>
      <w:r w:rsidR="001F5359">
        <w:rPr>
          <w:rFonts w:ascii="Verdana" w:hAnsi="Verdana"/>
          <w:color w:val="000000"/>
        </w:rPr>
        <w:fldChar w:fldCharType="end"/>
      </w:r>
      <w:r w:rsidR="001F5359">
        <w:rPr>
          <w:rFonts w:ascii="Verdana" w:hAnsi="Verdana"/>
          <w:color w:val="000000"/>
        </w:rPr>
        <w:t xml:space="preserve">Yes </w:t>
      </w:r>
      <w:r w:rsidR="001F5359">
        <w:rPr>
          <w:rFonts w:ascii="Verdana" w:hAnsi="Verdana"/>
          <w:color w:val="000000"/>
        </w:rPr>
        <w:fldChar w:fldCharType="begin">
          <w:ffData>
            <w:name w:val="Check251"/>
            <w:enabled/>
            <w:calcOnExit w:val="0"/>
            <w:checkBox>
              <w:sizeAuto/>
              <w:default w:val="0"/>
            </w:checkBox>
          </w:ffData>
        </w:fldChar>
      </w:r>
      <w:bookmarkStart w:id="20" w:name="Check251"/>
      <w:r w:rsidR="001F5359">
        <w:rPr>
          <w:rFonts w:ascii="Verdana" w:hAnsi="Verdana"/>
          <w:color w:val="000000"/>
        </w:rPr>
        <w:instrText xml:space="preserve"> FORMCHECKBOX </w:instrText>
      </w:r>
      <w:r w:rsidR="001F5359">
        <w:rPr>
          <w:rFonts w:ascii="Verdana" w:hAnsi="Verdana"/>
          <w:color w:val="000000"/>
        </w:rPr>
      </w:r>
      <w:r w:rsidR="001F5359">
        <w:rPr>
          <w:rFonts w:ascii="Verdana" w:hAnsi="Verdana"/>
          <w:color w:val="000000"/>
        </w:rPr>
        <w:fldChar w:fldCharType="end"/>
      </w:r>
      <w:bookmarkEnd w:id="20"/>
      <w:r w:rsidR="001F5359">
        <w:rPr>
          <w:rFonts w:ascii="Verdana" w:hAnsi="Verdana"/>
          <w:color w:val="000000"/>
        </w:rPr>
        <w:t>No</w:t>
      </w:r>
    </w:p>
    <w:p w:rsidR="0058765E" w:rsidRPr="00290F95" w:rsidRDefault="00F9535D" w:rsidP="00943060">
      <w:pPr>
        <w:ind w:left="720"/>
        <w:rPr>
          <w:rStyle w:val="HSPItem"/>
        </w:rPr>
      </w:pPr>
      <w:r>
        <w:rPr>
          <w:rStyle w:val="HSPItem"/>
          <w:b/>
        </w:rPr>
        <w:t xml:space="preserve">If </w:t>
      </w:r>
      <w:proofErr w:type="gramStart"/>
      <w:r>
        <w:rPr>
          <w:rStyle w:val="HSPItem"/>
          <w:b/>
        </w:rPr>
        <w:t>Yes</w:t>
      </w:r>
      <w:proofErr w:type="gramEnd"/>
      <w:r w:rsidR="0058765E" w:rsidRPr="00290F95">
        <w:rPr>
          <w:rStyle w:val="HSPItem"/>
        </w:rPr>
        <w:t>, describe the community</w:t>
      </w:r>
      <w:r w:rsidR="00B9712C">
        <w:rPr>
          <w:rStyle w:val="HSPItem"/>
        </w:rPr>
        <w:t>:</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101949" w:rsidRPr="0057573C" w:rsidRDefault="00101949" w:rsidP="00787EF6">
      <w:pPr>
        <w:rPr>
          <w:sz w:val="12"/>
        </w:rPr>
      </w:pPr>
    </w:p>
    <w:p w:rsidR="001F5359" w:rsidRDefault="00B674AB" w:rsidP="00943060">
      <w:pPr>
        <w:tabs>
          <w:tab w:val="right" w:pos="10800"/>
        </w:tabs>
        <w:ind w:left="720" w:hanging="360"/>
        <w:rPr>
          <w:rFonts w:ascii="Verdana" w:hAnsi="Verdana"/>
          <w:color w:val="000000"/>
        </w:rPr>
      </w:pPr>
      <w:r>
        <w:rPr>
          <w:rFonts w:ascii="Verdana" w:hAnsi="Verdana"/>
          <w:b/>
          <w:color w:val="000000"/>
        </w:rPr>
        <w:t>c</w:t>
      </w:r>
      <w:r w:rsidR="0058765E" w:rsidRPr="0057573C">
        <w:rPr>
          <w:rFonts w:ascii="Verdana" w:hAnsi="Verdana"/>
          <w:b/>
          <w:color w:val="000000"/>
        </w:rPr>
        <w:t>.</w:t>
      </w:r>
      <w:r w:rsidR="0058765E" w:rsidRPr="001F5359">
        <w:rPr>
          <w:rFonts w:ascii="Verdana" w:hAnsi="Verdana"/>
          <w:color w:val="000000"/>
        </w:rPr>
        <w:t xml:space="preserve"> Is the study to be undertaken within a school, business, or other institution that does not have a</w:t>
      </w:r>
      <w:r w:rsidR="00611E5F">
        <w:rPr>
          <w:rFonts w:ascii="Verdana" w:hAnsi="Verdana"/>
          <w:color w:val="000000"/>
        </w:rPr>
        <w:t xml:space="preserve">n institutional </w:t>
      </w:r>
      <w:r w:rsidR="0058765E" w:rsidRPr="001F5359">
        <w:rPr>
          <w:rFonts w:ascii="Verdana" w:hAnsi="Verdana"/>
          <w:color w:val="000000"/>
        </w:rPr>
        <w:t xml:space="preserve">review board? </w:t>
      </w:r>
      <w:r w:rsidR="001F5359">
        <w:rPr>
          <w:rFonts w:ascii="Verdana" w:hAnsi="Verdana"/>
          <w:color w:val="000000"/>
        </w:rPr>
        <w:tab/>
      </w:r>
      <w:r w:rsidR="001F5359">
        <w:rPr>
          <w:rFonts w:ascii="Verdana" w:hAnsi="Verdana"/>
          <w:color w:val="000000"/>
        </w:rPr>
        <w:fldChar w:fldCharType="begin">
          <w:ffData>
            <w:name w:val="Check251"/>
            <w:enabled/>
            <w:calcOnExit w:val="0"/>
            <w:checkBox>
              <w:sizeAuto/>
              <w:default w:val="0"/>
            </w:checkBox>
          </w:ffData>
        </w:fldChar>
      </w:r>
      <w:r w:rsidR="001F5359">
        <w:rPr>
          <w:rFonts w:ascii="Verdana" w:hAnsi="Verdana"/>
          <w:color w:val="000000"/>
        </w:rPr>
        <w:instrText xml:space="preserve"> FORMCHECKBOX </w:instrText>
      </w:r>
      <w:r w:rsidR="001F5359">
        <w:rPr>
          <w:rFonts w:ascii="Verdana" w:hAnsi="Verdana"/>
          <w:color w:val="000000"/>
        </w:rPr>
      </w:r>
      <w:r w:rsidR="001F5359">
        <w:rPr>
          <w:rFonts w:ascii="Verdana" w:hAnsi="Verdana"/>
          <w:color w:val="000000"/>
        </w:rPr>
        <w:fldChar w:fldCharType="end"/>
      </w:r>
      <w:r w:rsidR="001F5359">
        <w:rPr>
          <w:rFonts w:ascii="Verdana" w:hAnsi="Verdana"/>
          <w:color w:val="000000"/>
        </w:rPr>
        <w:t xml:space="preserve">Yes </w:t>
      </w:r>
      <w:r w:rsidR="001F5359">
        <w:rPr>
          <w:rFonts w:ascii="Verdana" w:hAnsi="Verdana"/>
          <w:color w:val="000000"/>
        </w:rPr>
        <w:fldChar w:fldCharType="begin">
          <w:ffData>
            <w:name w:val="Check251"/>
            <w:enabled/>
            <w:calcOnExit w:val="0"/>
            <w:checkBox>
              <w:sizeAuto/>
              <w:default w:val="0"/>
            </w:checkBox>
          </w:ffData>
        </w:fldChar>
      </w:r>
      <w:r w:rsidR="001F5359">
        <w:rPr>
          <w:rFonts w:ascii="Verdana" w:hAnsi="Verdana"/>
          <w:color w:val="000000"/>
        </w:rPr>
        <w:instrText xml:space="preserve"> FORMCHECKBOX </w:instrText>
      </w:r>
      <w:r w:rsidR="001F5359">
        <w:rPr>
          <w:rFonts w:ascii="Verdana" w:hAnsi="Verdana"/>
          <w:color w:val="000000"/>
        </w:rPr>
      </w:r>
      <w:r w:rsidR="001F5359">
        <w:rPr>
          <w:rFonts w:ascii="Verdana" w:hAnsi="Verdana"/>
          <w:color w:val="000000"/>
        </w:rPr>
        <w:fldChar w:fldCharType="end"/>
      </w:r>
      <w:r w:rsidR="001F5359">
        <w:rPr>
          <w:rFonts w:ascii="Verdana" w:hAnsi="Verdana"/>
          <w:color w:val="000000"/>
        </w:rPr>
        <w:t>No</w:t>
      </w:r>
    </w:p>
    <w:p w:rsidR="00B67D99" w:rsidRDefault="00F9535D" w:rsidP="00943060">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58765E" w:rsidRPr="001F5359">
        <w:rPr>
          <w:rFonts w:ascii="Verdana" w:hAnsi="Verdana"/>
          <w:color w:val="000000"/>
        </w:rPr>
        <w:t xml:space="preserve">, attach a statement of any contacts with and approvals from the appropriate </w:t>
      </w:r>
      <w:r w:rsidR="00611E5F">
        <w:rPr>
          <w:rFonts w:ascii="Verdana" w:hAnsi="Verdana"/>
          <w:color w:val="000000"/>
        </w:rPr>
        <w:t xml:space="preserve">institution </w:t>
      </w:r>
      <w:r w:rsidR="0058765E" w:rsidRPr="001F5359">
        <w:rPr>
          <w:rFonts w:ascii="Verdana" w:hAnsi="Verdana"/>
          <w:color w:val="000000"/>
        </w:rPr>
        <w:t>officials.</w:t>
      </w:r>
      <w:r w:rsidR="00364C1E">
        <w:rPr>
          <w:rFonts w:ascii="Verdana" w:hAnsi="Verdana"/>
          <w:color w:val="000000"/>
        </w:rPr>
        <w:t xml:space="preserve"> </w:t>
      </w:r>
    </w:p>
    <w:p w:rsidR="00E00B0E" w:rsidRDefault="00AE17C5" w:rsidP="00AE17C5">
      <w:pPr>
        <w:tabs>
          <w:tab w:val="right" w:pos="10800"/>
        </w:tabs>
        <w:ind w:left="720" w:hanging="360"/>
        <w:rPr>
          <w:rFonts w:ascii="Verdana" w:hAnsi="Verdana"/>
          <w:i/>
          <w:color w:val="000000"/>
        </w:rPr>
      </w:pPr>
      <w:r>
        <w:rPr>
          <w:rStyle w:val="HSPItem"/>
          <w:i/>
        </w:rPr>
        <w:tab/>
      </w:r>
      <w:r w:rsidR="00B67D99" w:rsidRPr="00B67D99">
        <w:rPr>
          <w:rStyle w:val="HSPItem"/>
          <w:i/>
          <w:u w:val="single"/>
        </w:rPr>
        <w:t>Note.</w:t>
      </w:r>
      <w:r w:rsidR="00B67D99">
        <w:rPr>
          <w:rStyle w:val="HSPItem"/>
        </w:rPr>
        <w:t xml:space="preserve"> </w:t>
      </w:r>
      <w:proofErr w:type="gramStart"/>
      <w:r w:rsidR="00364C1E">
        <w:rPr>
          <w:rFonts w:ascii="Verdana" w:hAnsi="Verdana"/>
          <w:i/>
          <w:color w:val="000000"/>
        </w:rPr>
        <w:t xml:space="preserve">Documentation of all such approvals </w:t>
      </w:r>
      <w:r w:rsidR="00084703">
        <w:rPr>
          <w:rFonts w:ascii="Verdana" w:hAnsi="Verdana"/>
          <w:i/>
          <w:color w:val="000000"/>
        </w:rPr>
        <w:t xml:space="preserve">must be received by the UCM </w:t>
      </w:r>
      <w:r w:rsidR="006F1BA4">
        <w:rPr>
          <w:rFonts w:ascii="Verdana" w:hAnsi="Verdana"/>
          <w:i/>
          <w:color w:val="000000"/>
        </w:rPr>
        <w:t>IRB</w:t>
      </w:r>
      <w:proofErr w:type="gramEnd"/>
      <w:r w:rsidR="006F1BA4">
        <w:rPr>
          <w:rFonts w:ascii="Verdana" w:hAnsi="Verdana"/>
          <w:i/>
          <w:color w:val="000000"/>
        </w:rPr>
        <w:t xml:space="preserve"> </w:t>
      </w:r>
      <w:r w:rsidR="00364C1E">
        <w:rPr>
          <w:rFonts w:ascii="Verdana" w:hAnsi="Verdana"/>
          <w:i/>
          <w:color w:val="000000"/>
        </w:rPr>
        <w:t>before IRB approval will be issued.</w:t>
      </w:r>
    </w:p>
    <w:p w:rsidR="00E00B0E" w:rsidRPr="0057573C" w:rsidRDefault="00E00B0E" w:rsidP="0057573C">
      <w:pPr>
        <w:rPr>
          <w:sz w:val="12"/>
        </w:rPr>
      </w:pPr>
    </w:p>
    <w:p w:rsidR="00AE17C5" w:rsidRDefault="00B674AB" w:rsidP="00AE17C5">
      <w:pPr>
        <w:tabs>
          <w:tab w:val="right" w:pos="10800"/>
        </w:tabs>
        <w:ind w:left="720" w:hanging="360"/>
        <w:rPr>
          <w:rFonts w:ascii="Verdana" w:hAnsi="Verdana"/>
          <w:color w:val="000000"/>
        </w:rPr>
      </w:pPr>
      <w:r>
        <w:rPr>
          <w:rFonts w:ascii="Verdana" w:hAnsi="Verdana"/>
          <w:b/>
          <w:color w:val="000000"/>
        </w:rPr>
        <w:t>d</w:t>
      </w:r>
      <w:r w:rsidR="00AE17C5" w:rsidRPr="0057573C">
        <w:rPr>
          <w:rFonts w:ascii="Verdana" w:hAnsi="Verdana"/>
          <w:b/>
          <w:color w:val="000000"/>
        </w:rPr>
        <w:t>.</w:t>
      </w:r>
      <w:r w:rsidR="00AE17C5" w:rsidRPr="000F51BA">
        <w:rPr>
          <w:rFonts w:ascii="Verdana" w:hAnsi="Verdana"/>
          <w:color w:val="000000"/>
        </w:rPr>
        <w:t xml:space="preserve"> Has this protocol or project been reviewed by another IRB, similar review board, or departmental review committee(s) that authorizes the use of its </w:t>
      </w:r>
      <w:r w:rsidR="00696876">
        <w:rPr>
          <w:rFonts w:ascii="Verdana" w:hAnsi="Verdana"/>
          <w:color w:val="000000"/>
        </w:rPr>
        <w:t>subject</w:t>
      </w:r>
      <w:r w:rsidR="00AE17C5" w:rsidRPr="000F51BA">
        <w:rPr>
          <w:rFonts w:ascii="Verdana" w:hAnsi="Verdana"/>
          <w:color w:val="000000"/>
        </w:rPr>
        <w:t xml:space="preserve"> populations? </w:t>
      </w:r>
      <w:r w:rsidR="00AE17C5">
        <w:rPr>
          <w:rFonts w:ascii="Verdana" w:hAnsi="Verdana"/>
          <w:color w:val="000000"/>
        </w:rPr>
        <w:tab/>
      </w:r>
      <w:r w:rsidR="00AE17C5">
        <w:rPr>
          <w:rFonts w:ascii="Verdana" w:hAnsi="Verdana"/>
          <w:color w:val="000000"/>
        </w:rPr>
        <w:fldChar w:fldCharType="begin">
          <w:ffData>
            <w:name w:val="Check251"/>
            <w:enabled/>
            <w:calcOnExit w:val="0"/>
            <w:checkBox>
              <w:sizeAuto/>
              <w:default w:val="0"/>
            </w:checkBox>
          </w:ffData>
        </w:fldChar>
      </w:r>
      <w:r w:rsidR="00AE17C5">
        <w:rPr>
          <w:rFonts w:ascii="Verdana" w:hAnsi="Verdana"/>
          <w:color w:val="000000"/>
        </w:rPr>
        <w:instrText xml:space="preserve"> FORMCHECKBOX </w:instrText>
      </w:r>
      <w:r w:rsidR="00AE17C5">
        <w:rPr>
          <w:rFonts w:ascii="Verdana" w:hAnsi="Verdana"/>
          <w:color w:val="000000"/>
        </w:rPr>
      </w:r>
      <w:r w:rsidR="00AE17C5">
        <w:rPr>
          <w:rFonts w:ascii="Verdana" w:hAnsi="Verdana"/>
          <w:color w:val="000000"/>
        </w:rPr>
        <w:fldChar w:fldCharType="end"/>
      </w:r>
      <w:r w:rsidR="00AE17C5">
        <w:rPr>
          <w:rFonts w:ascii="Verdana" w:hAnsi="Verdana"/>
          <w:color w:val="000000"/>
        </w:rPr>
        <w:t xml:space="preserve">Yes </w:t>
      </w:r>
      <w:r w:rsidR="00AE17C5">
        <w:rPr>
          <w:rFonts w:ascii="Verdana" w:hAnsi="Verdana"/>
          <w:color w:val="000000"/>
        </w:rPr>
        <w:fldChar w:fldCharType="begin">
          <w:ffData>
            <w:name w:val="Check251"/>
            <w:enabled/>
            <w:calcOnExit w:val="0"/>
            <w:checkBox>
              <w:sizeAuto/>
              <w:default w:val="0"/>
            </w:checkBox>
          </w:ffData>
        </w:fldChar>
      </w:r>
      <w:r w:rsidR="00AE17C5">
        <w:rPr>
          <w:rFonts w:ascii="Verdana" w:hAnsi="Verdana"/>
          <w:color w:val="000000"/>
        </w:rPr>
        <w:instrText xml:space="preserve"> FORMCHECKBOX </w:instrText>
      </w:r>
      <w:r w:rsidR="00AE17C5">
        <w:rPr>
          <w:rFonts w:ascii="Verdana" w:hAnsi="Verdana"/>
          <w:color w:val="000000"/>
        </w:rPr>
      </w:r>
      <w:r w:rsidR="00AE17C5">
        <w:rPr>
          <w:rFonts w:ascii="Verdana" w:hAnsi="Verdana"/>
          <w:color w:val="000000"/>
        </w:rPr>
        <w:fldChar w:fldCharType="end"/>
      </w:r>
      <w:r w:rsidR="00AE17C5">
        <w:rPr>
          <w:rFonts w:ascii="Verdana" w:hAnsi="Verdana"/>
          <w:color w:val="000000"/>
        </w:rPr>
        <w:t>No</w:t>
      </w:r>
    </w:p>
    <w:p w:rsidR="00AE17C5" w:rsidRDefault="00AE17C5" w:rsidP="00AE17C5">
      <w:pPr>
        <w:tabs>
          <w:tab w:val="right" w:pos="10800"/>
        </w:tabs>
        <w:ind w:left="720" w:hanging="360"/>
        <w:rPr>
          <w:rFonts w:ascii="Verdana" w:hAnsi="Verdana"/>
          <w:color w:val="000000"/>
        </w:rPr>
      </w:pPr>
      <w:r w:rsidRPr="00290F95">
        <w:rPr>
          <w:rStyle w:val="HSPItem"/>
        </w:rPr>
        <w:tab/>
      </w:r>
      <w:r w:rsidR="00F9535D">
        <w:rPr>
          <w:rStyle w:val="HSPItem"/>
          <w:b/>
        </w:rPr>
        <w:t xml:space="preserve">If </w:t>
      </w:r>
      <w:proofErr w:type="gramStart"/>
      <w:r w:rsidR="00F9535D">
        <w:rPr>
          <w:rStyle w:val="HSPItem"/>
          <w:b/>
        </w:rPr>
        <w:t>Yes</w:t>
      </w:r>
      <w:proofErr w:type="gramEnd"/>
      <w:r w:rsidRPr="00290F95">
        <w:rPr>
          <w:rStyle w:val="HSPItem"/>
        </w:rPr>
        <w:t>, provide name of the review board(s)</w:t>
      </w:r>
      <w:r>
        <w:rPr>
          <w:rStyle w:val="HSPItem"/>
        </w:rPr>
        <w:t>:</w:t>
      </w:r>
      <w:r w:rsidR="00674E2E">
        <w:rPr>
          <w:rStyle w:val="HSPItem"/>
          <w:rFonts w:ascii="Times New Roman" w:hAnsi="Times New Roman"/>
          <w:b/>
          <w:u w:val="single"/>
        </w:rPr>
        <w:fldChar w:fldCharType="begin">
          <w:ffData>
            <w:name w:val="Text28"/>
            <w:enabled/>
            <w:calcOnExit w:val="0"/>
            <w:textInput/>
          </w:ffData>
        </w:fldChar>
      </w:r>
      <w:r w:rsidR="00674E2E">
        <w:rPr>
          <w:rStyle w:val="HSPItem"/>
          <w:rFonts w:ascii="Times New Roman" w:hAnsi="Times New Roman"/>
          <w:b/>
          <w:u w:val="single"/>
        </w:rPr>
        <w:instrText xml:space="preserve"> FORMTEXT </w:instrText>
      </w:r>
      <w:r w:rsidR="00674E2E">
        <w:rPr>
          <w:rStyle w:val="HSPItem"/>
          <w:rFonts w:ascii="Times New Roman" w:hAnsi="Times New Roman"/>
          <w:b/>
          <w:u w:val="single"/>
        </w:rPr>
      </w:r>
      <w:r w:rsidR="00674E2E">
        <w:rPr>
          <w:rStyle w:val="HSPItem"/>
          <w:rFonts w:ascii="Times New Roman" w:hAnsi="Times New Roman"/>
          <w:b/>
          <w:u w:val="single"/>
        </w:rPr>
        <w:fldChar w:fldCharType="separate"/>
      </w:r>
      <w:r w:rsidR="00674E2E">
        <w:rPr>
          <w:rStyle w:val="HSPItem"/>
          <w:rFonts w:ascii="Times New Roman" w:hAnsi="Times New Roman"/>
          <w:b/>
          <w:noProof/>
          <w:u w:val="single"/>
        </w:rPr>
        <w:t> </w:t>
      </w:r>
      <w:r w:rsidR="00674E2E">
        <w:rPr>
          <w:rStyle w:val="HSPItem"/>
          <w:rFonts w:ascii="Times New Roman" w:hAnsi="Times New Roman"/>
          <w:b/>
          <w:noProof/>
          <w:u w:val="single"/>
        </w:rPr>
        <w:t> </w:t>
      </w:r>
      <w:r w:rsidR="00674E2E">
        <w:rPr>
          <w:rStyle w:val="HSPItem"/>
          <w:rFonts w:ascii="Times New Roman" w:hAnsi="Times New Roman"/>
          <w:b/>
          <w:noProof/>
          <w:u w:val="single"/>
        </w:rPr>
        <w:t> </w:t>
      </w:r>
      <w:r w:rsidR="00674E2E">
        <w:rPr>
          <w:rStyle w:val="HSPItem"/>
          <w:rFonts w:ascii="Times New Roman" w:hAnsi="Times New Roman"/>
          <w:b/>
          <w:noProof/>
          <w:u w:val="single"/>
        </w:rPr>
        <w:t> </w:t>
      </w:r>
      <w:r w:rsidR="00674E2E">
        <w:rPr>
          <w:rStyle w:val="HSPItem"/>
          <w:rFonts w:ascii="Times New Roman" w:hAnsi="Times New Roman"/>
          <w:b/>
          <w:noProof/>
          <w:u w:val="single"/>
        </w:rPr>
        <w:t> </w:t>
      </w:r>
      <w:r w:rsidR="00674E2E">
        <w:rPr>
          <w:rStyle w:val="HSPItem"/>
          <w:rFonts w:ascii="Times New Roman" w:hAnsi="Times New Roman"/>
          <w:b/>
          <w:u w:val="single"/>
        </w:rPr>
        <w:fldChar w:fldCharType="end"/>
      </w:r>
      <w:r w:rsidRPr="00290F95">
        <w:rPr>
          <w:rStyle w:val="HSPItem"/>
        </w:rPr>
        <w:t xml:space="preserve"> </w:t>
      </w:r>
      <w:r>
        <w:rPr>
          <w:rFonts w:ascii="Verdana" w:hAnsi="Verdana"/>
          <w:color w:val="000000"/>
        </w:rPr>
        <w:tab/>
      </w:r>
      <w:r w:rsidRPr="000F51BA">
        <w:rPr>
          <w:rFonts w:ascii="Verdana" w:hAnsi="Verdana"/>
          <w:color w:val="000000"/>
        </w:rPr>
        <w:t>and for each board</w:t>
      </w:r>
      <w:r>
        <w:rPr>
          <w:rFonts w:ascii="Verdana" w:hAnsi="Verdana"/>
          <w:color w:val="000000"/>
        </w:rPr>
        <w:t xml:space="preserve"> listed, </w:t>
      </w:r>
    </w:p>
    <w:p w:rsidR="00AE17C5" w:rsidRDefault="00AE17C5" w:rsidP="00AE17C5">
      <w:pPr>
        <w:tabs>
          <w:tab w:val="right" w:pos="10800"/>
        </w:tabs>
        <w:ind w:left="720" w:hanging="360"/>
        <w:rPr>
          <w:rFonts w:ascii="Verdana" w:hAnsi="Verdana"/>
          <w:i/>
          <w:color w:val="000000"/>
        </w:rPr>
      </w:pPr>
      <w:r>
        <w:rPr>
          <w:rFonts w:ascii="Verdana" w:hAnsi="Verdana"/>
          <w:color w:val="000000"/>
        </w:rPr>
        <w:tab/>
      </w:r>
      <w:proofErr w:type="gramStart"/>
      <w:r>
        <w:rPr>
          <w:rFonts w:ascii="Verdana" w:hAnsi="Verdana"/>
          <w:color w:val="000000"/>
        </w:rPr>
        <w:t>enter</w:t>
      </w:r>
      <w:proofErr w:type="gramEnd"/>
      <w:r>
        <w:rPr>
          <w:rFonts w:ascii="Verdana" w:hAnsi="Verdana"/>
          <w:color w:val="000000"/>
        </w:rPr>
        <w:t xml:space="preserve"> </w:t>
      </w:r>
      <w:r w:rsidRPr="000F51BA">
        <w:rPr>
          <w:rFonts w:ascii="Verdana" w:hAnsi="Verdana"/>
          <w:color w:val="000000"/>
        </w:rPr>
        <w:t xml:space="preserve">either </w:t>
      </w:r>
      <w:r>
        <w:rPr>
          <w:rFonts w:ascii="Verdana" w:hAnsi="Verdana"/>
          <w:color w:val="000000"/>
        </w:rPr>
        <w:t xml:space="preserve">the </w:t>
      </w:r>
      <w:r w:rsidRPr="00290F95">
        <w:rPr>
          <w:rStyle w:val="HSPItem"/>
        </w:rPr>
        <w:t>date of latest approval(s)</w:t>
      </w:r>
      <w:r>
        <w:rPr>
          <w:rStyle w:val="HSPItem"/>
        </w:rPr>
        <w:t xml:space="preserve"> or “PENDING”:</w:t>
      </w:r>
      <w:bookmarkStart w:id="21" w:name="Text23"/>
      <w:r w:rsidR="00C37719">
        <w:rPr>
          <w:b/>
          <w:u w:val="single"/>
        </w:rPr>
        <w:fldChar w:fldCharType="begin">
          <w:ffData>
            <w:name w:val="Text23"/>
            <w:enabled/>
            <w:calcOnExit w:val="0"/>
            <w:textInput/>
          </w:ffData>
        </w:fldChar>
      </w:r>
      <w:r w:rsidR="00C37719">
        <w:rPr>
          <w:b/>
          <w:u w:val="single"/>
        </w:rPr>
        <w:instrText xml:space="preserve"> FORMTEXT </w:instrText>
      </w:r>
      <w:r w:rsidR="00C37719">
        <w:rPr>
          <w:b/>
          <w:u w:val="single"/>
        </w:rPr>
      </w:r>
      <w:r w:rsidR="00C37719">
        <w:rPr>
          <w:b/>
          <w:u w:val="single"/>
        </w:rPr>
        <w:fldChar w:fldCharType="separate"/>
      </w:r>
      <w:r w:rsidR="00C37719">
        <w:rPr>
          <w:b/>
          <w:noProof/>
          <w:u w:val="single"/>
        </w:rPr>
        <w:t> </w:t>
      </w:r>
      <w:r w:rsidR="00C37719">
        <w:rPr>
          <w:b/>
          <w:noProof/>
          <w:u w:val="single"/>
        </w:rPr>
        <w:t> </w:t>
      </w:r>
      <w:r w:rsidR="00C37719">
        <w:rPr>
          <w:b/>
          <w:noProof/>
          <w:u w:val="single"/>
        </w:rPr>
        <w:t> </w:t>
      </w:r>
      <w:r w:rsidR="00C37719">
        <w:rPr>
          <w:b/>
          <w:noProof/>
          <w:u w:val="single"/>
        </w:rPr>
        <w:t> </w:t>
      </w:r>
      <w:r w:rsidR="00C37719">
        <w:rPr>
          <w:b/>
          <w:noProof/>
          <w:u w:val="single"/>
        </w:rPr>
        <w:t> </w:t>
      </w:r>
      <w:r w:rsidR="00C37719">
        <w:rPr>
          <w:b/>
          <w:u w:val="single"/>
        </w:rPr>
        <w:fldChar w:fldCharType="end"/>
      </w:r>
      <w:bookmarkEnd w:id="21"/>
      <w:r w:rsidR="00C37719" w:rsidRPr="00C37719">
        <w:t xml:space="preserve"> </w:t>
      </w:r>
      <w:r w:rsidRPr="00290F95">
        <w:rPr>
          <w:rStyle w:val="HSPItem"/>
        </w:rPr>
        <w:t>or reasons not approved</w:t>
      </w:r>
      <w:r w:rsidR="00C37719">
        <w:rPr>
          <w:rStyle w:val="HSPItem"/>
        </w:rPr>
        <w:t>:</w:t>
      </w:r>
      <w:r w:rsidR="00C37719">
        <w:rPr>
          <w:b/>
          <w:u w:val="single"/>
        </w:rPr>
        <w:fldChar w:fldCharType="begin">
          <w:ffData>
            <w:name w:val="Text23"/>
            <w:enabled/>
            <w:calcOnExit w:val="0"/>
            <w:textInput/>
          </w:ffData>
        </w:fldChar>
      </w:r>
      <w:r w:rsidR="00C37719">
        <w:rPr>
          <w:b/>
          <w:u w:val="single"/>
        </w:rPr>
        <w:instrText xml:space="preserve"> FORMTEXT </w:instrText>
      </w:r>
      <w:r w:rsidR="00C37719">
        <w:rPr>
          <w:b/>
          <w:u w:val="single"/>
        </w:rPr>
      </w:r>
      <w:r w:rsidR="00C37719">
        <w:rPr>
          <w:b/>
          <w:u w:val="single"/>
        </w:rPr>
        <w:fldChar w:fldCharType="separate"/>
      </w:r>
      <w:r w:rsidR="00C37719">
        <w:rPr>
          <w:b/>
          <w:noProof/>
          <w:u w:val="single"/>
        </w:rPr>
        <w:t> </w:t>
      </w:r>
      <w:r w:rsidR="00C37719">
        <w:rPr>
          <w:b/>
          <w:noProof/>
          <w:u w:val="single"/>
        </w:rPr>
        <w:t> </w:t>
      </w:r>
      <w:r w:rsidR="00C37719">
        <w:rPr>
          <w:b/>
          <w:noProof/>
          <w:u w:val="single"/>
        </w:rPr>
        <w:t> </w:t>
      </w:r>
      <w:r w:rsidR="00C37719">
        <w:rPr>
          <w:b/>
          <w:noProof/>
          <w:u w:val="single"/>
        </w:rPr>
        <w:t> </w:t>
      </w:r>
      <w:r w:rsidR="00C37719">
        <w:rPr>
          <w:b/>
          <w:noProof/>
          <w:u w:val="single"/>
        </w:rPr>
        <w:t> </w:t>
      </w:r>
      <w:r w:rsidR="00C37719">
        <w:rPr>
          <w:b/>
          <w:u w:val="single"/>
        </w:rPr>
        <w:fldChar w:fldCharType="end"/>
      </w:r>
      <w:r w:rsidR="00C37719" w:rsidRPr="00C37719">
        <w:t xml:space="preserve">. </w:t>
      </w:r>
      <w:r>
        <w:rPr>
          <w:rStyle w:val="HSPItem"/>
        </w:rPr>
        <w:t xml:space="preserve"> </w:t>
      </w:r>
      <w:r w:rsidRPr="00935919">
        <w:rPr>
          <w:rFonts w:ascii="Verdana" w:hAnsi="Verdana"/>
          <w:i/>
          <w:color w:val="000000"/>
        </w:rPr>
        <w:t xml:space="preserve">If this protocol is subsequently rejected or disapproved by another review board, the </w:t>
      </w:r>
      <w:r w:rsidR="00B674AB">
        <w:rPr>
          <w:rFonts w:ascii="Verdana" w:hAnsi="Verdana"/>
          <w:i/>
          <w:color w:val="000000"/>
        </w:rPr>
        <w:t>UCM</w:t>
      </w:r>
      <w:r w:rsidRPr="00935919">
        <w:rPr>
          <w:rFonts w:ascii="Verdana" w:hAnsi="Verdana"/>
          <w:i/>
          <w:color w:val="000000"/>
        </w:rPr>
        <w:t xml:space="preserve"> IRB must be notified promptly.</w:t>
      </w:r>
    </w:p>
    <w:p w:rsidR="002E3DB5" w:rsidRPr="00935919" w:rsidRDefault="002E3DB5" w:rsidP="00AE17C5">
      <w:pPr>
        <w:tabs>
          <w:tab w:val="right" w:pos="10800"/>
        </w:tabs>
        <w:ind w:left="720" w:hanging="360"/>
        <w:rPr>
          <w:rFonts w:ascii="Verdana" w:hAnsi="Verdana"/>
          <w:i/>
          <w:color w:val="000000"/>
        </w:rPr>
      </w:pPr>
      <w:r>
        <w:rPr>
          <w:rFonts w:ascii="Verdana" w:hAnsi="Verdana"/>
          <w:i/>
          <w:color w:val="000000"/>
        </w:rPr>
        <w:tab/>
        <w:t>Attach copies of approvals/disapprovals.</w:t>
      </w:r>
    </w:p>
    <w:p w:rsidR="0058765E" w:rsidRPr="001F5359" w:rsidRDefault="0058765E" w:rsidP="00B674AB">
      <w:pPr>
        <w:rPr>
          <w:rFonts w:ascii="Verdana" w:hAnsi="Verdana"/>
          <w:color w:val="000000"/>
        </w:rPr>
      </w:pPr>
    </w:p>
    <w:p w:rsidR="0094685E" w:rsidRPr="0057573C" w:rsidRDefault="0094685E" w:rsidP="00787EF6">
      <w:pPr>
        <w:rPr>
          <w:sz w:val="12"/>
        </w:rPr>
      </w:pPr>
    </w:p>
    <w:p w:rsidR="001F5359" w:rsidRDefault="00B674AB" w:rsidP="00943060">
      <w:pPr>
        <w:tabs>
          <w:tab w:val="right" w:pos="10800"/>
        </w:tabs>
        <w:ind w:left="720" w:hanging="360"/>
        <w:rPr>
          <w:rFonts w:ascii="Verdana" w:hAnsi="Verdana"/>
          <w:color w:val="000000"/>
        </w:rPr>
      </w:pPr>
      <w:r>
        <w:rPr>
          <w:rFonts w:ascii="Verdana" w:hAnsi="Verdana"/>
          <w:b/>
          <w:color w:val="000000"/>
        </w:rPr>
        <w:t>e</w:t>
      </w:r>
      <w:r w:rsidR="0058765E" w:rsidRPr="0057573C">
        <w:rPr>
          <w:rFonts w:ascii="Verdana" w:hAnsi="Verdana"/>
          <w:b/>
          <w:color w:val="000000"/>
        </w:rPr>
        <w:t xml:space="preserve">. </w:t>
      </w:r>
      <w:r w:rsidR="0058765E" w:rsidRPr="001F5359">
        <w:rPr>
          <w:rFonts w:ascii="Verdana" w:hAnsi="Verdana"/>
          <w:color w:val="000000"/>
        </w:rPr>
        <w:t xml:space="preserve">Will the study be conducted at or recruit participants from the </w:t>
      </w:r>
      <w:r>
        <w:rPr>
          <w:rFonts w:ascii="Verdana" w:hAnsi="Verdana"/>
          <w:color w:val="000000"/>
        </w:rPr>
        <w:t>Merced</w:t>
      </w:r>
      <w:r w:rsidR="0058765E" w:rsidRPr="001F5359">
        <w:rPr>
          <w:rFonts w:ascii="Verdana" w:hAnsi="Verdana"/>
          <w:color w:val="000000"/>
        </w:rPr>
        <w:t xml:space="preserve"> County Department of Public Health (</w:t>
      </w:r>
      <w:r>
        <w:rPr>
          <w:rFonts w:ascii="Verdana" w:hAnsi="Verdana"/>
          <w:color w:val="000000"/>
        </w:rPr>
        <w:t>M</w:t>
      </w:r>
      <w:r w:rsidR="0058765E" w:rsidRPr="001F5359">
        <w:rPr>
          <w:rFonts w:ascii="Verdana" w:hAnsi="Verdana"/>
          <w:color w:val="000000"/>
        </w:rPr>
        <w:t xml:space="preserve">CDH)? </w:t>
      </w:r>
      <w:r w:rsidR="001F5359">
        <w:rPr>
          <w:rFonts w:ascii="Verdana" w:hAnsi="Verdana"/>
          <w:color w:val="000000"/>
        </w:rPr>
        <w:tab/>
      </w:r>
      <w:r w:rsidR="001F5359">
        <w:rPr>
          <w:rFonts w:ascii="Verdana" w:hAnsi="Verdana"/>
          <w:color w:val="000000"/>
        </w:rPr>
        <w:fldChar w:fldCharType="begin">
          <w:ffData>
            <w:name w:val="Check251"/>
            <w:enabled/>
            <w:calcOnExit w:val="0"/>
            <w:checkBox>
              <w:sizeAuto/>
              <w:default w:val="0"/>
            </w:checkBox>
          </w:ffData>
        </w:fldChar>
      </w:r>
      <w:r w:rsidR="001F5359">
        <w:rPr>
          <w:rFonts w:ascii="Verdana" w:hAnsi="Verdana"/>
          <w:color w:val="000000"/>
        </w:rPr>
        <w:instrText xml:space="preserve"> FORMCHECKBOX </w:instrText>
      </w:r>
      <w:r w:rsidR="001F5359">
        <w:rPr>
          <w:rFonts w:ascii="Verdana" w:hAnsi="Verdana"/>
          <w:color w:val="000000"/>
        </w:rPr>
      </w:r>
      <w:r w:rsidR="001F5359">
        <w:rPr>
          <w:rFonts w:ascii="Verdana" w:hAnsi="Verdana"/>
          <w:color w:val="000000"/>
        </w:rPr>
        <w:fldChar w:fldCharType="end"/>
      </w:r>
      <w:r w:rsidR="001F5359">
        <w:rPr>
          <w:rFonts w:ascii="Verdana" w:hAnsi="Verdana"/>
          <w:color w:val="000000"/>
        </w:rPr>
        <w:t xml:space="preserve">Yes </w:t>
      </w:r>
      <w:r w:rsidR="001F5359">
        <w:rPr>
          <w:rFonts w:ascii="Verdana" w:hAnsi="Verdana"/>
          <w:color w:val="000000"/>
        </w:rPr>
        <w:fldChar w:fldCharType="begin">
          <w:ffData>
            <w:name w:val="Check251"/>
            <w:enabled/>
            <w:calcOnExit w:val="0"/>
            <w:checkBox>
              <w:sizeAuto/>
              <w:default w:val="0"/>
            </w:checkBox>
          </w:ffData>
        </w:fldChar>
      </w:r>
      <w:r w:rsidR="001F5359">
        <w:rPr>
          <w:rFonts w:ascii="Verdana" w:hAnsi="Verdana"/>
          <w:color w:val="000000"/>
        </w:rPr>
        <w:instrText xml:space="preserve"> FORMCHECKBOX </w:instrText>
      </w:r>
      <w:r w:rsidR="001F5359">
        <w:rPr>
          <w:rFonts w:ascii="Verdana" w:hAnsi="Verdana"/>
          <w:color w:val="000000"/>
        </w:rPr>
      </w:r>
      <w:r w:rsidR="001F5359">
        <w:rPr>
          <w:rFonts w:ascii="Verdana" w:hAnsi="Verdana"/>
          <w:color w:val="000000"/>
        </w:rPr>
        <w:fldChar w:fldCharType="end"/>
      </w:r>
      <w:r w:rsidR="001F5359">
        <w:rPr>
          <w:rFonts w:ascii="Verdana" w:hAnsi="Verdana"/>
          <w:color w:val="000000"/>
        </w:rPr>
        <w:t>No</w:t>
      </w:r>
    </w:p>
    <w:p w:rsidR="0058765E" w:rsidRDefault="00F9535D" w:rsidP="00943060">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58765E" w:rsidRPr="001F5359">
        <w:rPr>
          <w:rFonts w:ascii="Verdana" w:hAnsi="Verdana"/>
          <w:color w:val="000000"/>
        </w:rPr>
        <w:t xml:space="preserve">, attach notification that the protocol has been approved by </w:t>
      </w:r>
      <w:r w:rsidR="00B674AB">
        <w:rPr>
          <w:rFonts w:ascii="Verdana" w:hAnsi="Verdana"/>
          <w:color w:val="000000"/>
        </w:rPr>
        <w:t>M</w:t>
      </w:r>
      <w:r w:rsidR="0058765E" w:rsidRPr="001F5359">
        <w:rPr>
          <w:rFonts w:ascii="Verdana" w:hAnsi="Verdana"/>
          <w:color w:val="000000"/>
        </w:rPr>
        <w:t xml:space="preserve">CDH or the </w:t>
      </w:r>
      <w:r w:rsidR="00B674AB">
        <w:rPr>
          <w:rFonts w:ascii="Verdana" w:hAnsi="Verdana"/>
          <w:color w:val="000000"/>
        </w:rPr>
        <w:t>California</w:t>
      </w:r>
      <w:r w:rsidR="0058765E" w:rsidRPr="001F5359">
        <w:rPr>
          <w:rFonts w:ascii="Verdana" w:hAnsi="Verdana"/>
          <w:color w:val="000000"/>
        </w:rPr>
        <w:t xml:space="preserve"> Department of Public Health IRB.</w:t>
      </w:r>
    </w:p>
    <w:p w:rsidR="00787687" w:rsidRPr="0057573C" w:rsidRDefault="00787687" w:rsidP="00787687">
      <w:pPr>
        <w:rPr>
          <w:sz w:val="12"/>
        </w:rPr>
      </w:pPr>
    </w:p>
    <w:p w:rsidR="00787687" w:rsidRPr="00C37719" w:rsidRDefault="00787687" w:rsidP="00787687">
      <w:pPr>
        <w:tabs>
          <w:tab w:val="right" w:pos="10800"/>
        </w:tabs>
        <w:autoSpaceDE w:val="0"/>
        <w:autoSpaceDN w:val="0"/>
        <w:adjustRightInd w:val="0"/>
        <w:spacing w:before="60" w:after="60"/>
        <w:ind w:left="140"/>
        <w:rPr>
          <w:rFonts w:ascii="Verdana" w:hAnsi="Verdana"/>
          <w:b/>
          <w:color w:val="000000"/>
        </w:rPr>
      </w:pPr>
      <w:r w:rsidRPr="00B2358F">
        <w:rPr>
          <w:rFonts w:ascii="Verdana" w:hAnsi="Verdana"/>
          <w:b/>
          <w:color w:val="000000"/>
        </w:rPr>
        <w:t>6.</w:t>
      </w:r>
      <w:r w:rsidRPr="00C37719">
        <w:rPr>
          <w:rFonts w:ascii="Verdana" w:hAnsi="Verdana"/>
          <w:b/>
          <w:color w:val="000000"/>
        </w:rPr>
        <w:t xml:space="preserve"> Multi-Site Studies</w:t>
      </w:r>
    </w:p>
    <w:p w:rsidR="00787687" w:rsidRDefault="00787687" w:rsidP="0057573C">
      <w:pPr>
        <w:tabs>
          <w:tab w:val="right" w:pos="10800"/>
        </w:tabs>
        <w:autoSpaceDE w:val="0"/>
        <w:autoSpaceDN w:val="0"/>
        <w:adjustRightInd w:val="0"/>
        <w:ind w:left="360"/>
        <w:rPr>
          <w:rFonts w:ascii="Verdana" w:hAnsi="Verdana"/>
          <w:color w:val="000000"/>
        </w:rPr>
      </w:pPr>
      <w:r w:rsidRPr="0057573C">
        <w:rPr>
          <w:rFonts w:ascii="Verdana" w:hAnsi="Verdana"/>
          <w:b/>
          <w:color w:val="000000"/>
        </w:rPr>
        <w:t>a.</w:t>
      </w:r>
      <w:r>
        <w:rPr>
          <w:rFonts w:ascii="Verdana" w:hAnsi="Verdana"/>
          <w:color w:val="000000"/>
        </w:rPr>
        <w:t xml:space="preserve"> Is </w:t>
      </w:r>
      <w:r w:rsidRPr="00714110">
        <w:rPr>
          <w:rFonts w:ascii="Verdana" w:hAnsi="Verdana"/>
          <w:color w:val="000000"/>
        </w:rPr>
        <w:t>the investigator the lead investigator of a multi-site study</w:t>
      </w:r>
      <w:r>
        <w:rPr>
          <w:rFonts w:ascii="Verdana" w:hAnsi="Verdana"/>
          <w:color w:val="000000"/>
        </w:rPr>
        <w:t xml:space="preserve">? </w:t>
      </w:r>
      <w:r>
        <w:rPr>
          <w:rFonts w:ascii="Verdana" w:hAnsi="Verdana"/>
          <w:color w:val="000000"/>
        </w:rPr>
        <w:tab/>
      </w:r>
      <w:r>
        <w:rPr>
          <w:rFonts w:ascii="Verdana" w:hAnsi="Verdana"/>
          <w:color w:val="000000"/>
        </w:rPr>
        <w:fldChar w:fldCharType="begin">
          <w:ffData>
            <w:name w:val="Check276"/>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Yes </w:t>
      </w:r>
      <w:r>
        <w:rPr>
          <w:rFonts w:ascii="Verdana" w:hAnsi="Verdana"/>
          <w:color w:val="000000"/>
        </w:rPr>
        <w:fldChar w:fldCharType="begin">
          <w:ffData>
            <w:name w:val="Check277"/>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No</w:t>
      </w:r>
    </w:p>
    <w:p w:rsidR="00787687" w:rsidRDefault="00787687" w:rsidP="0057573C">
      <w:pPr>
        <w:tabs>
          <w:tab w:val="right" w:pos="10800"/>
        </w:tabs>
        <w:autoSpaceDE w:val="0"/>
        <w:autoSpaceDN w:val="0"/>
        <w:adjustRightInd w:val="0"/>
        <w:ind w:left="360"/>
        <w:rPr>
          <w:rFonts w:ascii="Verdana" w:hAnsi="Verdana"/>
          <w:color w:val="000000"/>
        </w:rPr>
      </w:pPr>
      <w:r w:rsidRPr="0057573C">
        <w:rPr>
          <w:rFonts w:ascii="Verdana" w:hAnsi="Verdana"/>
          <w:b/>
          <w:color w:val="000000"/>
        </w:rPr>
        <w:t xml:space="preserve">b. </w:t>
      </w:r>
      <w:r>
        <w:rPr>
          <w:rFonts w:ascii="Verdana" w:hAnsi="Verdana"/>
          <w:color w:val="000000"/>
        </w:rPr>
        <w:t xml:space="preserve">Is </w:t>
      </w:r>
      <w:r w:rsidRPr="00714110">
        <w:rPr>
          <w:rFonts w:ascii="Verdana" w:hAnsi="Verdana"/>
          <w:color w:val="000000"/>
        </w:rPr>
        <w:t>U</w:t>
      </w:r>
      <w:r w:rsidR="00084703">
        <w:rPr>
          <w:rFonts w:ascii="Verdana" w:hAnsi="Verdana"/>
          <w:color w:val="000000"/>
        </w:rPr>
        <w:t>CM</w:t>
      </w:r>
      <w:r w:rsidRPr="00714110">
        <w:rPr>
          <w:rFonts w:ascii="Verdana" w:hAnsi="Verdana"/>
          <w:color w:val="000000"/>
        </w:rPr>
        <w:t xml:space="preserve"> </w:t>
      </w:r>
      <w:r>
        <w:rPr>
          <w:rFonts w:ascii="Verdana" w:hAnsi="Verdana"/>
          <w:color w:val="000000"/>
        </w:rPr>
        <w:t>a coordinating site in a multi-site study?</w:t>
      </w:r>
      <w:r>
        <w:rPr>
          <w:rFonts w:ascii="Verdana" w:hAnsi="Verdana"/>
          <w:color w:val="000000"/>
        </w:rPr>
        <w:tab/>
      </w:r>
      <w:r>
        <w:rPr>
          <w:rFonts w:ascii="Verdana" w:hAnsi="Verdana"/>
          <w:color w:val="000000"/>
        </w:rPr>
        <w:fldChar w:fldCharType="begin">
          <w:ffData>
            <w:name w:val="Check276"/>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Yes </w:t>
      </w:r>
      <w:r>
        <w:rPr>
          <w:rFonts w:ascii="Verdana" w:hAnsi="Verdana"/>
          <w:color w:val="000000"/>
        </w:rPr>
        <w:fldChar w:fldCharType="begin">
          <w:ffData>
            <w:name w:val="Check277"/>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No</w:t>
      </w:r>
    </w:p>
    <w:p w:rsidR="00787687" w:rsidRDefault="00AE2373" w:rsidP="0057573C">
      <w:pPr>
        <w:autoSpaceDE w:val="0"/>
        <w:autoSpaceDN w:val="0"/>
        <w:adjustRightInd w:val="0"/>
        <w:ind w:left="720" w:hanging="360"/>
        <w:rPr>
          <w:rFonts w:ascii="Verdana" w:hAnsi="Verdana"/>
          <w:color w:val="000000"/>
        </w:rPr>
      </w:pPr>
      <w:r w:rsidRPr="0057573C">
        <w:rPr>
          <w:rFonts w:ascii="Verdana" w:hAnsi="Verdana"/>
          <w:b/>
          <w:color w:val="000000"/>
        </w:rPr>
        <w:t xml:space="preserve">c. </w:t>
      </w:r>
      <w:r w:rsidR="00787687">
        <w:rPr>
          <w:rFonts w:ascii="Verdana" w:hAnsi="Verdana"/>
          <w:color w:val="000000"/>
        </w:rPr>
        <w:t xml:space="preserve">If you answered </w:t>
      </w:r>
      <w:r w:rsidR="00787687" w:rsidRPr="00AE2373">
        <w:rPr>
          <w:rFonts w:ascii="Verdana" w:hAnsi="Verdana"/>
          <w:b/>
          <w:color w:val="000000"/>
        </w:rPr>
        <w:t>Yes</w:t>
      </w:r>
      <w:r w:rsidR="00787687">
        <w:rPr>
          <w:rFonts w:ascii="Verdana" w:hAnsi="Verdana"/>
          <w:color w:val="000000"/>
        </w:rPr>
        <w:t xml:space="preserve"> to</w:t>
      </w:r>
      <w:r>
        <w:rPr>
          <w:rFonts w:ascii="Verdana" w:hAnsi="Verdana"/>
          <w:color w:val="000000"/>
        </w:rPr>
        <w:t xml:space="preserve"> </w:t>
      </w:r>
      <w:proofErr w:type="gramStart"/>
      <w:r>
        <w:rPr>
          <w:rFonts w:ascii="Verdana" w:hAnsi="Verdana"/>
          <w:i/>
          <w:color w:val="000000"/>
        </w:rPr>
        <w:t>a</w:t>
      </w:r>
      <w:r>
        <w:rPr>
          <w:rFonts w:ascii="Verdana" w:hAnsi="Verdana"/>
          <w:color w:val="000000"/>
        </w:rPr>
        <w:t xml:space="preserve"> or</w:t>
      </w:r>
      <w:proofErr w:type="gramEnd"/>
      <w:r>
        <w:rPr>
          <w:rFonts w:ascii="Verdana" w:hAnsi="Verdana"/>
          <w:color w:val="000000"/>
        </w:rPr>
        <w:t xml:space="preserve"> </w:t>
      </w:r>
      <w:r>
        <w:rPr>
          <w:rFonts w:ascii="Verdana" w:hAnsi="Verdana"/>
          <w:i/>
          <w:color w:val="000000"/>
        </w:rPr>
        <w:t>b</w:t>
      </w:r>
      <w:r w:rsidR="00787687">
        <w:rPr>
          <w:rFonts w:ascii="Verdana" w:hAnsi="Verdana"/>
          <w:color w:val="000000"/>
        </w:rPr>
        <w:t>, describe the m</w:t>
      </w:r>
      <w:r w:rsidR="00787687" w:rsidRPr="00714110">
        <w:rPr>
          <w:rFonts w:ascii="Verdana" w:hAnsi="Verdana"/>
          <w:color w:val="000000"/>
        </w:rPr>
        <w:t>anagement of information obtained in multi-site research that might be relevant to the protection of participants</w:t>
      </w:r>
      <w:r>
        <w:rPr>
          <w:rFonts w:ascii="Verdana" w:hAnsi="Verdana"/>
          <w:color w:val="000000"/>
        </w:rPr>
        <w:t>. Include, at a minimum, the following items</w:t>
      </w:r>
      <w:r w:rsidR="00787687" w:rsidRPr="00714110">
        <w:rPr>
          <w:rFonts w:ascii="Verdana" w:hAnsi="Verdana"/>
          <w:color w:val="000000"/>
        </w:rPr>
        <w:t xml:space="preserve">: </w:t>
      </w:r>
    </w:p>
    <w:p w:rsidR="00787687" w:rsidRPr="00714110" w:rsidRDefault="00787687" w:rsidP="0057573C">
      <w:pPr>
        <w:numPr>
          <w:ilvl w:val="1"/>
          <w:numId w:val="28"/>
        </w:numPr>
        <w:autoSpaceDE w:val="0"/>
        <w:autoSpaceDN w:val="0"/>
        <w:adjustRightInd w:val="0"/>
        <w:rPr>
          <w:rFonts w:ascii="Verdana" w:hAnsi="Verdana"/>
          <w:color w:val="000000"/>
        </w:rPr>
      </w:pPr>
      <w:r>
        <w:rPr>
          <w:rFonts w:ascii="Verdana" w:hAnsi="Verdana"/>
          <w:color w:val="000000"/>
        </w:rPr>
        <w:t>IRB approvals from other sites</w:t>
      </w:r>
    </w:p>
    <w:p w:rsidR="00787687" w:rsidRPr="00714110" w:rsidRDefault="00787687" w:rsidP="0057573C">
      <w:pPr>
        <w:numPr>
          <w:ilvl w:val="1"/>
          <w:numId w:val="28"/>
        </w:numPr>
        <w:autoSpaceDE w:val="0"/>
        <w:autoSpaceDN w:val="0"/>
        <w:adjustRightInd w:val="0"/>
        <w:rPr>
          <w:rFonts w:ascii="Verdana" w:hAnsi="Verdana"/>
          <w:color w:val="000000"/>
        </w:rPr>
      </w:pPr>
      <w:r w:rsidRPr="00714110">
        <w:rPr>
          <w:rFonts w:ascii="Verdana" w:hAnsi="Verdana"/>
          <w:color w:val="000000"/>
        </w:rPr>
        <w:t>Unanticipated problems involving risks to participants or others. (For example, if there is an unanticipated problem involving risks to participants or others, which site is responsible for reporting it</w:t>
      </w:r>
      <w:r w:rsidR="00674E2E">
        <w:rPr>
          <w:rFonts w:ascii="Verdana" w:hAnsi="Verdana"/>
          <w:color w:val="000000"/>
        </w:rPr>
        <w:t>?</w:t>
      </w:r>
      <w:r w:rsidRPr="00714110">
        <w:rPr>
          <w:rFonts w:ascii="Verdana" w:hAnsi="Verdana"/>
          <w:color w:val="000000"/>
        </w:rPr>
        <w:t xml:space="preserve">) </w:t>
      </w:r>
    </w:p>
    <w:p w:rsidR="00787687" w:rsidRPr="00714110" w:rsidRDefault="00674E2E" w:rsidP="0057573C">
      <w:pPr>
        <w:numPr>
          <w:ilvl w:val="1"/>
          <w:numId w:val="28"/>
        </w:numPr>
        <w:autoSpaceDE w:val="0"/>
        <w:autoSpaceDN w:val="0"/>
        <w:adjustRightInd w:val="0"/>
        <w:rPr>
          <w:rFonts w:ascii="Verdana" w:hAnsi="Verdana"/>
          <w:color w:val="000000"/>
        </w:rPr>
      </w:pPr>
      <w:r>
        <w:rPr>
          <w:rFonts w:ascii="Verdana" w:hAnsi="Verdana"/>
          <w:color w:val="000000"/>
        </w:rPr>
        <w:t>Interim results</w:t>
      </w:r>
      <w:r w:rsidR="009D44CA">
        <w:rPr>
          <w:rFonts w:ascii="Verdana" w:hAnsi="Verdana"/>
          <w:color w:val="000000"/>
        </w:rPr>
        <w:t>.</w:t>
      </w:r>
    </w:p>
    <w:p w:rsidR="00787687" w:rsidRPr="00714110" w:rsidRDefault="00787687" w:rsidP="0057573C">
      <w:pPr>
        <w:numPr>
          <w:ilvl w:val="1"/>
          <w:numId w:val="28"/>
        </w:numPr>
        <w:autoSpaceDE w:val="0"/>
        <w:autoSpaceDN w:val="0"/>
        <w:adjustRightInd w:val="0"/>
        <w:rPr>
          <w:rFonts w:ascii="Verdana" w:hAnsi="Verdana"/>
          <w:i/>
          <w:u w:val="single"/>
        </w:rPr>
      </w:pPr>
      <w:r w:rsidRPr="00714110">
        <w:rPr>
          <w:rFonts w:ascii="Verdana" w:hAnsi="Verdana"/>
          <w:color w:val="000000"/>
        </w:rPr>
        <w:t xml:space="preserve">Protocol modifications. </w:t>
      </w:r>
    </w:p>
    <w:p w:rsidR="00787687" w:rsidRPr="00AC7B24" w:rsidRDefault="00787687" w:rsidP="00AE2373">
      <w:pPr>
        <w:ind w:left="360" w:firstLine="360"/>
        <w:rPr>
          <w:b/>
          <w:iCs/>
          <w:u w:val="single"/>
        </w:rPr>
      </w:pPr>
      <w:r>
        <w:rPr>
          <w:b/>
          <w:iCs/>
          <w:u w:val="single"/>
        </w:rPr>
        <w:fldChar w:fldCharType="begin">
          <w:ffData>
            <w:name w:val="Text22"/>
            <w:enabled/>
            <w:calcOnExit w:val="0"/>
            <w:textInput/>
          </w:ffData>
        </w:fldChar>
      </w:r>
      <w:r>
        <w:rPr>
          <w:b/>
          <w:iCs/>
          <w:u w:val="single"/>
        </w:rPr>
        <w:instrText xml:space="preserve"> FORMTEXT </w:instrText>
      </w:r>
      <w:r>
        <w:rPr>
          <w:b/>
          <w:iCs/>
          <w:u w:val="single"/>
        </w:rPr>
      </w:r>
      <w:r>
        <w:rPr>
          <w:b/>
          <w:iCs/>
          <w:u w:val="single"/>
        </w:rPr>
        <w:fldChar w:fldCharType="separate"/>
      </w:r>
      <w:r>
        <w:rPr>
          <w:b/>
          <w:iCs/>
          <w:noProof/>
          <w:u w:val="single"/>
        </w:rPr>
        <w:t> </w:t>
      </w:r>
      <w:r>
        <w:rPr>
          <w:b/>
          <w:iCs/>
          <w:noProof/>
          <w:u w:val="single"/>
        </w:rPr>
        <w:t> </w:t>
      </w:r>
      <w:r>
        <w:rPr>
          <w:b/>
          <w:iCs/>
          <w:noProof/>
          <w:u w:val="single"/>
        </w:rPr>
        <w:t> </w:t>
      </w:r>
      <w:r>
        <w:rPr>
          <w:b/>
          <w:iCs/>
          <w:noProof/>
          <w:u w:val="single"/>
        </w:rPr>
        <w:t> </w:t>
      </w:r>
      <w:r>
        <w:rPr>
          <w:b/>
          <w:iCs/>
          <w:noProof/>
          <w:u w:val="single"/>
        </w:rPr>
        <w:t> </w:t>
      </w:r>
      <w:r>
        <w:rPr>
          <w:b/>
          <w:iCs/>
          <w:u w:val="single"/>
        </w:rPr>
        <w:fldChar w:fldCharType="end"/>
      </w:r>
    </w:p>
    <w:p w:rsidR="00787687" w:rsidRPr="0057573C" w:rsidRDefault="00787687" w:rsidP="00787687">
      <w:pPr>
        <w:rPr>
          <w:sz w:val="12"/>
        </w:rPr>
      </w:pPr>
    </w:p>
    <w:p w:rsidR="001F5359" w:rsidRPr="002C02C9" w:rsidRDefault="00B2358F" w:rsidP="005203C9">
      <w:pPr>
        <w:tabs>
          <w:tab w:val="right" w:pos="10800"/>
        </w:tabs>
        <w:rPr>
          <w:rStyle w:val="HSPItem"/>
        </w:rPr>
      </w:pPr>
      <w:r>
        <w:rPr>
          <w:rStyle w:val="HSPItem"/>
          <w:b/>
        </w:rPr>
        <w:t>7</w:t>
      </w:r>
      <w:r w:rsidR="003E6CFD" w:rsidRPr="00B9712C">
        <w:rPr>
          <w:rStyle w:val="HSPItem"/>
          <w:b/>
        </w:rPr>
        <w:t>. Drugs</w:t>
      </w:r>
      <w:r w:rsidR="00B9712C">
        <w:rPr>
          <w:rStyle w:val="HSPItem"/>
          <w:b/>
        </w:rPr>
        <w:t>:</w:t>
      </w:r>
      <w:r w:rsidR="00093E5E" w:rsidRPr="002C02C9">
        <w:rPr>
          <w:rStyle w:val="HSPItem"/>
        </w:rPr>
        <w:t xml:space="preserve"> </w:t>
      </w:r>
      <w:r w:rsidR="005203C9" w:rsidRPr="002C02C9">
        <w:rPr>
          <w:rStyle w:val="HSPItem"/>
        </w:rPr>
        <w:t xml:space="preserve">Will any drugs </w:t>
      </w:r>
      <w:r w:rsidR="00AE17C5">
        <w:rPr>
          <w:rStyle w:val="HSPItem"/>
        </w:rPr>
        <w:t xml:space="preserve">or supplements </w:t>
      </w:r>
      <w:r w:rsidR="005203C9" w:rsidRPr="002C02C9">
        <w:rPr>
          <w:rStyle w:val="HSPItem"/>
        </w:rPr>
        <w:t>be used</w:t>
      </w:r>
      <w:r w:rsidR="00AE17C5">
        <w:rPr>
          <w:rStyle w:val="HSPItem"/>
        </w:rPr>
        <w:t>/studied</w:t>
      </w:r>
      <w:r w:rsidR="005203C9" w:rsidRPr="002C02C9">
        <w:rPr>
          <w:rStyle w:val="HSPItem"/>
        </w:rPr>
        <w:t xml:space="preserve"> in this protocol? </w:t>
      </w:r>
      <w:r w:rsidR="005203C9" w:rsidRPr="002C02C9">
        <w:rPr>
          <w:rStyle w:val="HSPItem"/>
        </w:rPr>
        <w:tab/>
      </w:r>
      <w:r w:rsidR="005203C9" w:rsidRPr="002C02C9">
        <w:rPr>
          <w:rFonts w:ascii="Verdana" w:hAnsi="Verdana"/>
          <w:color w:val="000000"/>
        </w:rPr>
        <w:fldChar w:fldCharType="begin">
          <w:ffData>
            <w:name w:val="Check269"/>
            <w:enabled/>
            <w:calcOnExit w:val="0"/>
            <w:checkBox>
              <w:sizeAuto/>
              <w:default w:val="0"/>
            </w:checkBox>
          </w:ffData>
        </w:fldChar>
      </w:r>
      <w:bookmarkStart w:id="22" w:name="Check269"/>
      <w:r w:rsidR="005203C9" w:rsidRPr="002C02C9">
        <w:rPr>
          <w:rFonts w:ascii="Verdana" w:hAnsi="Verdana"/>
          <w:color w:val="000000"/>
        </w:rPr>
        <w:instrText xml:space="preserve"> FORMCHECKBOX </w:instrText>
      </w:r>
      <w:r w:rsidR="005203C9" w:rsidRPr="002C02C9">
        <w:rPr>
          <w:rFonts w:ascii="Verdana" w:hAnsi="Verdana"/>
          <w:color w:val="000000"/>
        </w:rPr>
      </w:r>
      <w:r w:rsidR="005203C9" w:rsidRPr="002C02C9">
        <w:rPr>
          <w:rFonts w:ascii="Verdana" w:hAnsi="Verdana"/>
          <w:color w:val="000000"/>
        </w:rPr>
        <w:fldChar w:fldCharType="end"/>
      </w:r>
      <w:bookmarkEnd w:id="22"/>
      <w:r w:rsidR="005203C9" w:rsidRPr="002C02C9">
        <w:rPr>
          <w:rStyle w:val="HSPItem"/>
        </w:rPr>
        <w:t>Ye</w:t>
      </w:r>
      <w:r w:rsidR="001F5359" w:rsidRPr="002C02C9">
        <w:rPr>
          <w:rStyle w:val="HSPItem"/>
        </w:rPr>
        <w:t xml:space="preserve">s </w:t>
      </w:r>
      <w:r w:rsidR="001F5359" w:rsidRPr="002C02C9">
        <w:rPr>
          <w:rFonts w:ascii="Verdana" w:hAnsi="Verdana"/>
          <w:color w:val="000000"/>
        </w:rPr>
        <w:fldChar w:fldCharType="begin">
          <w:ffData>
            <w:name w:val="Check251"/>
            <w:enabled/>
            <w:calcOnExit w:val="0"/>
            <w:checkBox>
              <w:sizeAuto/>
              <w:default w:val="0"/>
            </w:checkBox>
          </w:ffData>
        </w:fldChar>
      </w:r>
      <w:r w:rsidR="001F5359" w:rsidRPr="002C02C9">
        <w:rPr>
          <w:rFonts w:ascii="Verdana" w:hAnsi="Verdana"/>
          <w:color w:val="000000"/>
        </w:rPr>
        <w:instrText xml:space="preserve"> FORMCHECKBOX </w:instrText>
      </w:r>
      <w:r w:rsidR="001F5359" w:rsidRPr="002C02C9">
        <w:rPr>
          <w:rFonts w:ascii="Verdana" w:hAnsi="Verdana"/>
          <w:color w:val="000000"/>
        </w:rPr>
      </w:r>
      <w:r w:rsidR="001F5359" w:rsidRPr="002C02C9">
        <w:rPr>
          <w:rFonts w:ascii="Verdana" w:hAnsi="Verdana"/>
          <w:color w:val="000000"/>
        </w:rPr>
        <w:fldChar w:fldCharType="end"/>
      </w:r>
      <w:r w:rsidR="001F5359" w:rsidRPr="002C02C9">
        <w:rPr>
          <w:rStyle w:val="HSPItem"/>
        </w:rPr>
        <w:t>No</w:t>
      </w:r>
    </w:p>
    <w:p w:rsidR="007325EC" w:rsidRPr="006A4782" w:rsidRDefault="00F9535D" w:rsidP="005203C9">
      <w:pPr>
        <w:ind w:left="36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1F5359" w:rsidRPr="006A4782">
        <w:rPr>
          <w:rFonts w:ascii="Verdana" w:hAnsi="Verdana"/>
          <w:color w:val="000000"/>
        </w:rPr>
        <w:t>, attach the</w:t>
      </w:r>
      <w:r w:rsidR="007325EC" w:rsidRPr="006A4782">
        <w:rPr>
          <w:rFonts w:ascii="Verdana" w:hAnsi="Verdana"/>
          <w:color w:val="000000"/>
        </w:rPr>
        <w:t xml:space="preserve"> </w:t>
      </w:r>
      <w:r w:rsidR="007325EC" w:rsidRPr="00397E86">
        <w:rPr>
          <w:rFonts w:ascii="Verdana" w:hAnsi="Verdana"/>
          <w:color w:val="000000"/>
        </w:rPr>
        <w:t>Drug</w:t>
      </w:r>
      <w:r w:rsidR="005D36ED" w:rsidRPr="00397E86">
        <w:rPr>
          <w:rFonts w:ascii="Verdana" w:hAnsi="Verdana"/>
          <w:color w:val="000000"/>
        </w:rPr>
        <w:t xml:space="preserve"> </w:t>
      </w:r>
      <w:r w:rsidR="007325EC" w:rsidRPr="00397E86">
        <w:rPr>
          <w:rFonts w:ascii="Verdana" w:hAnsi="Verdana"/>
          <w:color w:val="000000"/>
        </w:rPr>
        <w:t>Review Sheet</w:t>
      </w:r>
      <w:r w:rsidR="007325EC" w:rsidRPr="006A4782">
        <w:rPr>
          <w:rFonts w:ascii="Verdana" w:hAnsi="Verdana"/>
          <w:color w:val="000000"/>
        </w:rPr>
        <w:t xml:space="preserve">. </w:t>
      </w:r>
    </w:p>
    <w:p w:rsidR="007325EC" w:rsidRPr="0057573C" w:rsidRDefault="007325EC" w:rsidP="0057573C">
      <w:pPr>
        <w:rPr>
          <w:sz w:val="12"/>
        </w:rPr>
      </w:pPr>
    </w:p>
    <w:p w:rsidR="00681C10" w:rsidRPr="002C02C9" w:rsidRDefault="00B2358F" w:rsidP="005D36ED">
      <w:pPr>
        <w:tabs>
          <w:tab w:val="right" w:pos="10800"/>
        </w:tabs>
        <w:ind w:left="360" w:hanging="360"/>
        <w:rPr>
          <w:rStyle w:val="HSPItem"/>
        </w:rPr>
      </w:pPr>
      <w:r>
        <w:rPr>
          <w:rStyle w:val="HSPItem"/>
          <w:b/>
        </w:rPr>
        <w:t>8</w:t>
      </w:r>
      <w:r w:rsidR="00681C10" w:rsidRPr="00B9712C">
        <w:rPr>
          <w:rStyle w:val="HSPItem"/>
          <w:b/>
        </w:rPr>
        <w:t>. Devices</w:t>
      </w:r>
      <w:r w:rsidR="00B9712C">
        <w:rPr>
          <w:rStyle w:val="HSPItem"/>
          <w:b/>
        </w:rPr>
        <w:t>:</w:t>
      </w:r>
      <w:r w:rsidR="00093E5E">
        <w:rPr>
          <w:rStyle w:val="HSPItem"/>
          <w:b/>
        </w:rPr>
        <w:t xml:space="preserve"> </w:t>
      </w:r>
      <w:r w:rsidR="00681C10" w:rsidRPr="002C02C9">
        <w:rPr>
          <w:rStyle w:val="HSPItem"/>
        </w:rPr>
        <w:t xml:space="preserve">Will any devices be </w:t>
      </w:r>
      <w:r w:rsidR="00AE17C5">
        <w:rPr>
          <w:rStyle w:val="HSPItem"/>
        </w:rPr>
        <w:t>studied</w:t>
      </w:r>
      <w:r w:rsidR="00681C10" w:rsidRPr="002C02C9">
        <w:rPr>
          <w:rStyle w:val="HSPItem"/>
        </w:rPr>
        <w:t xml:space="preserve"> in this protocol</w:t>
      </w:r>
      <w:r w:rsidR="00293213">
        <w:rPr>
          <w:rStyle w:val="HSPItem"/>
        </w:rPr>
        <w:t xml:space="preserve"> or used for a purpose other </w:t>
      </w:r>
      <w:proofErr w:type="gramStart"/>
      <w:r w:rsidR="00293213">
        <w:rPr>
          <w:rStyle w:val="HSPItem"/>
        </w:rPr>
        <w:t>than</w:t>
      </w:r>
      <w:proofErr w:type="gramEnd"/>
      <w:r w:rsidR="00293213">
        <w:rPr>
          <w:rStyle w:val="HSPItem"/>
        </w:rPr>
        <w:t xml:space="preserve"> for which they were </w:t>
      </w:r>
      <w:r w:rsidR="005D36ED">
        <w:rPr>
          <w:rStyle w:val="HSPItem"/>
        </w:rPr>
        <w:t xml:space="preserve">approved by the </w:t>
      </w:r>
      <w:r w:rsidR="00381CEA">
        <w:rPr>
          <w:rStyle w:val="HSPItem"/>
        </w:rPr>
        <w:t>FDA</w:t>
      </w:r>
      <w:r w:rsidR="00681C10" w:rsidRPr="002C02C9">
        <w:rPr>
          <w:rStyle w:val="HSPItem"/>
        </w:rPr>
        <w:t>? </w:t>
      </w:r>
      <w:r w:rsidR="00681C10" w:rsidRPr="002C02C9">
        <w:rPr>
          <w:rStyle w:val="HSPItem"/>
        </w:rPr>
        <w:tab/>
      </w:r>
      <w:r w:rsidR="00681C10" w:rsidRPr="002C02C9">
        <w:rPr>
          <w:rFonts w:ascii="Verdana" w:hAnsi="Verdana"/>
          <w:color w:val="000000"/>
        </w:rPr>
        <w:fldChar w:fldCharType="begin">
          <w:ffData>
            <w:name w:val="Check257"/>
            <w:enabled/>
            <w:calcOnExit w:val="0"/>
            <w:checkBox>
              <w:sizeAuto/>
              <w:default w:val="0"/>
            </w:checkBox>
          </w:ffData>
        </w:fldChar>
      </w:r>
      <w:bookmarkStart w:id="23" w:name="Check257"/>
      <w:r w:rsidR="00681C10" w:rsidRPr="002C02C9">
        <w:rPr>
          <w:rFonts w:ascii="Verdana" w:hAnsi="Verdana"/>
          <w:color w:val="000000"/>
        </w:rPr>
        <w:instrText xml:space="preserve"> FORMCHECKBOX </w:instrText>
      </w:r>
      <w:r w:rsidR="00681C10" w:rsidRPr="002C02C9">
        <w:rPr>
          <w:rFonts w:ascii="Verdana" w:hAnsi="Verdana"/>
          <w:color w:val="000000"/>
        </w:rPr>
      </w:r>
      <w:r w:rsidR="00681C10" w:rsidRPr="002C02C9">
        <w:rPr>
          <w:rFonts w:ascii="Verdana" w:hAnsi="Verdana"/>
          <w:color w:val="000000"/>
        </w:rPr>
        <w:fldChar w:fldCharType="end"/>
      </w:r>
      <w:bookmarkEnd w:id="23"/>
      <w:r w:rsidR="00681C10" w:rsidRPr="002C02C9">
        <w:rPr>
          <w:rStyle w:val="HSPItem"/>
        </w:rPr>
        <w:t xml:space="preserve">Yes </w:t>
      </w:r>
      <w:r w:rsidR="00681C10" w:rsidRPr="002C02C9">
        <w:rPr>
          <w:rFonts w:ascii="Verdana" w:hAnsi="Verdana"/>
          <w:color w:val="000000"/>
        </w:rPr>
        <w:fldChar w:fldCharType="begin">
          <w:ffData>
            <w:name w:val="Check258"/>
            <w:enabled/>
            <w:calcOnExit w:val="0"/>
            <w:checkBox>
              <w:sizeAuto/>
              <w:default w:val="0"/>
            </w:checkBox>
          </w:ffData>
        </w:fldChar>
      </w:r>
      <w:bookmarkStart w:id="24" w:name="Check258"/>
      <w:r w:rsidR="00681C10" w:rsidRPr="002C02C9">
        <w:rPr>
          <w:rFonts w:ascii="Verdana" w:hAnsi="Verdana"/>
          <w:color w:val="000000"/>
        </w:rPr>
        <w:instrText xml:space="preserve"> FORMCHECKBOX </w:instrText>
      </w:r>
      <w:r w:rsidR="00681C10" w:rsidRPr="002C02C9">
        <w:rPr>
          <w:rFonts w:ascii="Verdana" w:hAnsi="Verdana"/>
          <w:color w:val="000000"/>
        </w:rPr>
      </w:r>
      <w:r w:rsidR="00681C10" w:rsidRPr="002C02C9">
        <w:rPr>
          <w:rFonts w:ascii="Verdana" w:hAnsi="Verdana"/>
          <w:color w:val="000000"/>
        </w:rPr>
        <w:fldChar w:fldCharType="end"/>
      </w:r>
      <w:bookmarkEnd w:id="24"/>
      <w:r w:rsidR="00681C10" w:rsidRPr="002C02C9">
        <w:rPr>
          <w:rStyle w:val="HSPItem"/>
        </w:rPr>
        <w:t xml:space="preserve">No </w:t>
      </w:r>
    </w:p>
    <w:p w:rsidR="007325EC" w:rsidRDefault="00F9535D" w:rsidP="005203C9">
      <w:pPr>
        <w:ind w:left="36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681C10" w:rsidRPr="006A4782">
        <w:rPr>
          <w:rFonts w:ascii="Verdana" w:hAnsi="Verdana"/>
          <w:color w:val="000000"/>
        </w:rPr>
        <w:t xml:space="preserve">, </w:t>
      </w:r>
      <w:r w:rsidR="007325EC" w:rsidRPr="006A4782">
        <w:rPr>
          <w:rFonts w:ascii="Verdana" w:hAnsi="Verdana"/>
          <w:color w:val="000000"/>
        </w:rPr>
        <w:t xml:space="preserve">attach the </w:t>
      </w:r>
      <w:r w:rsidR="007325EC" w:rsidRPr="00397E86">
        <w:rPr>
          <w:rFonts w:ascii="Verdana" w:hAnsi="Verdana"/>
          <w:color w:val="000000"/>
        </w:rPr>
        <w:t>Device Review Sheet</w:t>
      </w:r>
      <w:r w:rsidR="007325EC" w:rsidRPr="006A4782">
        <w:rPr>
          <w:rFonts w:ascii="Verdana" w:hAnsi="Verdana"/>
          <w:color w:val="000000"/>
        </w:rPr>
        <w:t>.</w:t>
      </w:r>
    </w:p>
    <w:p w:rsidR="007325EC" w:rsidRPr="0057573C" w:rsidRDefault="007325EC" w:rsidP="0057573C">
      <w:pPr>
        <w:rPr>
          <w:sz w:val="12"/>
        </w:rPr>
      </w:pPr>
    </w:p>
    <w:p w:rsidR="003E6CFD" w:rsidRPr="00B9712C" w:rsidRDefault="00B2358F" w:rsidP="000F51BA">
      <w:pPr>
        <w:ind w:left="360" w:hanging="360"/>
        <w:rPr>
          <w:rFonts w:ascii="Verdana" w:hAnsi="Verdana"/>
          <w:b/>
          <w:color w:val="000000"/>
        </w:rPr>
      </w:pPr>
      <w:r>
        <w:rPr>
          <w:rFonts w:ascii="Verdana" w:hAnsi="Verdana"/>
          <w:b/>
          <w:color w:val="000000"/>
        </w:rPr>
        <w:t>9</w:t>
      </w:r>
      <w:r w:rsidR="003E6CFD" w:rsidRPr="00B9712C">
        <w:rPr>
          <w:rFonts w:ascii="Verdana" w:hAnsi="Verdana"/>
          <w:b/>
          <w:color w:val="000000"/>
        </w:rPr>
        <w:t>. Special Approvals</w:t>
      </w:r>
    </w:p>
    <w:p w:rsidR="000F51BA" w:rsidRDefault="003E6CFD" w:rsidP="005203C9">
      <w:pPr>
        <w:tabs>
          <w:tab w:val="right" w:pos="10800"/>
        </w:tabs>
        <w:ind w:left="720" w:hanging="360"/>
        <w:rPr>
          <w:rFonts w:ascii="Verdana" w:hAnsi="Verdana"/>
          <w:color w:val="000000"/>
        </w:rPr>
      </w:pPr>
      <w:r w:rsidRPr="00674E2E">
        <w:rPr>
          <w:rFonts w:ascii="Verdana" w:hAnsi="Verdana"/>
          <w:b/>
          <w:color w:val="000000"/>
        </w:rPr>
        <w:t>a.</w:t>
      </w:r>
      <w:r w:rsidRPr="000F51BA">
        <w:rPr>
          <w:rFonts w:ascii="Verdana" w:hAnsi="Verdana"/>
          <w:color w:val="000000"/>
        </w:rPr>
        <w:t xml:space="preserve"> Does this project involve the use of radioisotopes? </w:t>
      </w:r>
      <w:r w:rsidR="000F51BA">
        <w:rPr>
          <w:rFonts w:ascii="Verdana" w:hAnsi="Verdana"/>
          <w:color w:val="000000"/>
        </w:rPr>
        <w:tab/>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B91CE4">
        <w:rPr>
          <w:rFonts w:ascii="Verdana" w:hAnsi="Verdana"/>
          <w:color w:val="000000"/>
        </w:rPr>
        <w:t>Yes</w:t>
      </w:r>
      <w:r w:rsidR="000F51BA">
        <w:rPr>
          <w:rFonts w:ascii="Verdana" w:hAnsi="Verdana"/>
          <w:color w:val="000000"/>
        </w:rPr>
        <w:t xml:space="preserve"> </w:t>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0F51BA">
        <w:rPr>
          <w:rFonts w:ascii="Verdana" w:hAnsi="Verdana"/>
          <w:color w:val="000000"/>
        </w:rPr>
        <w:t>No</w:t>
      </w:r>
    </w:p>
    <w:p w:rsidR="003E6CFD" w:rsidRPr="000F51BA" w:rsidRDefault="00F9535D" w:rsidP="005203C9">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3E6CFD" w:rsidRPr="000F51BA">
        <w:rPr>
          <w:rFonts w:ascii="Verdana" w:hAnsi="Verdana"/>
          <w:color w:val="000000"/>
        </w:rPr>
        <w:t>, attach documentation of approval from the Radiation Safety Division.</w:t>
      </w:r>
    </w:p>
    <w:p w:rsidR="003E6CFD" w:rsidRPr="0057573C" w:rsidRDefault="003E6CFD" w:rsidP="00787EF6">
      <w:pPr>
        <w:rPr>
          <w:sz w:val="12"/>
        </w:rPr>
      </w:pPr>
    </w:p>
    <w:p w:rsidR="000F51BA" w:rsidRDefault="003E6CFD" w:rsidP="005203C9">
      <w:pPr>
        <w:tabs>
          <w:tab w:val="right" w:pos="10800"/>
        </w:tabs>
        <w:ind w:left="720" w:hanging="360"/>
        <w:rPr>
          <w:rFonts w:ascii="Verdana" w:hAnsi="Verdana"/>
          <w:color w:val="000000"/>
        </w:rPr>
      </w:pPr>
      <w:r w:rsidRPr="00674E2E">
        <w:rPr>
          <w:rFonts w:ascii="Verdana" w:hAnsi="Verdana"/>
          <w:b/>
          <w:color w:val="000000"/>
        </w:rPr>
        <w:lastRenderedPageBreak/>
        <w:t>b.</w:t>
      </w:r>
      <w:r w:rsidRPr="000F51BA">
        <w:rPr>
          <w:rFonts w:ascii="Verdana" w:hAnsi="Verdana"/>
          <w:color w:val="000000"/>
        </w:rPr>
        <w:t xml:space="preserve"> Does this project include patients with contagious infections (e.g., mumps, measles, chickenpox</w:t>
      </w:r>
      <w:r w:rsidR="00AE17C5">
        <w:rPr>
          <w:rFonts w:ascii="Verdana" w:hAnsi="Verdana"/>
          <w:color w:val="000000"/>
        </w:rPr>
        <w:t>, TB, meningitis</w:t>
      </w:r>
      <w:r w:rsidRPr="000F51BA">
        <w:rPr>
          <w:rFonts w:ascii="Verdana" w:hAnsi="Verdana"/>
          <w:color w:val="000000"/>
        </w:rPr>
        <w:t xml:space="preserve">)? </w:t>
      </w:r>
      <w:r w:rsidR="000F51BA">
        <w:rPr>
          <w:rFonts w:ascii="Verdana" w:hAnsi="Verdana"/>
          <w:color w:val="000000"/>
        </w:rPr>
        <w:tab/>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B91CE4">
        <w:rPr>
          <w:rFonts w:ascii="Verdana" w:hAnsi="Verdana"/>
          <w:color w:val="000000"/>
        </w:rPr>
        <w:t>Yes</w:t>
      </w:r>
      <w:r w:rsidR="000F51BA">
        <w:rPr>
          <w:rFonts w:ascii="Verdana" w:hAnsi="Verdana"/>
          <w:color w:val="000000"/>
        </w:rPr>
        <w:t xml:space="preserve"> </w:t>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0F51BA">
        <w:rPr>
          <w:rFonts w:ascii="Verdana" w:hAnsi="Verdana"/>
          <w:color w:val="000000"/>
        </w:rPr>
        <w:t>No</w:t>
      </w:r>
    </w:p>
    <w:p w:rsidR="003E6CFD" w:rsidRPr="000F51BA" w:rsidRDefault="00F9535D" w:rsidP="005203C9">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3E6CFD" w:rsidRPr="000F51BA">
        <w:rPr>
          <w:rFonts w:ascii="Verdana" w:hAnsi="Verdana"/>
          <w:color w:val="000000"/>
        </w:rPr>
        <w:t xml:space="preserve">, attach documentation of approval from Chairman of </w:t>
      </w:r>
      <w:r w:rsidR="000F51BA">
        <w:rPr>
          <w:rFonts w:ascii="Verdana" w:hAnsi="Verdana"/>
          <w:color w:val="000000"/>
        </w:rPr>
        <w:t>the Infection Control Committee of the appropriate facilities.</w:t>
      </w:r>
    </w:p>
    <w:p w:rsidR="003E6CFD" w:rsidRPr="0057573C" w:rsidRDefault="003E6CFD" w:rsidP="00787EF6">
      <w:pPr>
        <w:rPr>
          <w:sz w:val="12"/>
        </w:rPr>
      </w:pPr>
    </w:p>
    <w:p w:rsidR="000F51BA" w:rsidRDefault="003E6CFD" w:rsidP="005203C9">
      <w:pPr>
        <w:tabs>
          <w:tab w:val="right" w:pos="10800"/>
        </w:tabs>
        <w:ind w:left="720" w:hanging="360"/>
        <w:rPr>
          <w:rFonts w:ascii="Verdana" w:hAnsi="Verdana"/>
          <w:color w:val="000000"/>
        </w:rPr>
      </w:pPr>
      <w:r w:rsidRPr="00674E2E">
        <w:rPr>
          <w:rFonts w:ascii="Verdana" w:hAnsi="Verdana"/>
          <w:b/>
          <w:color w:val="000000"/>
        </w:rPr>
        <w:t xml:space="preserve">c. </w:t>
      </w:r>
      <w:r w:rsidRPr="000F51BA">
        <w:rPr>
          <w:rFonts w:ascii="Verdana" w:hAnsi="Verdana"/>
          <w:color w:val="000000"/>
        </w:rPr>
        <w:t xml:space="preserve">Does this project involve obtaining remnant biopsy or surgical material? </w:t>
      </w:r>
      <w:r w:rsidR="000F51BA">
        <w:rPr>
          <w:rFonts w:ascii="Verdana" w:hAnsi="Verdana"/>
          <w:color w:val="000000"/>
        </w:rPr>
        <w:tab/>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B91CE4">
        <w:rPr>
          <w:rFonts w:ascii="Verdana" w:hAnsi="Verdana"/>
          <w:color w:val="000000"/>
        </w:rPr>
        <w:t>Yes</w:t>
      </w:r>
      <w:r w:rsidR="000F51BA">
        <w:rPr>
          <w:rFonts w:ascii="Verdana" w:hAnsi="Verdana"/>
          <w:color w:val="000000"/>
        </w:rPr>
        <w:t xml:space="preserve"> </w:t>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0F51BA">
        <w:rPr>
          <w:rFonts w:ascii="Verdana" w:hAnsi="Verdana"/>
          <w:color w:val="000000"/>
        </w:rPr>
        <w:t>No</w:t>
      </w:r>
    </w:p>
    <w:p w:rsidR="003E6CFD" w:rsidRPr="000F51BA" w:rsidRDefault="00F9535D" w:rsidP="005203C9">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3E6CFD" w:rsidRPr="000F51BA">
        <w:rPr>
          <w:rFonts w:ascii="Verdana" w:hAnsi="Verdana"/>
          <w:color w:val="000000"/>
        </w:rPr>
        <w:t>, attach documentation of approval</w:t>
      </w:r>
      <w:r w:rsidR="00364C1E">
        <w:rPr>
          <w:rFonts w:ascii="Verdana" w:hAnsi="Verdana"/>
          <w:color w:val="000000"/>
        </w:rPr>
        <w:t xml:space="preserve"> from the entity or individual providing the materials</w:t>
      </w:r>
      <w:r w:rsidR="0051392D">
        <w:rPr>
          <w:rFonts w:ascii="Verdana" w:hAnsi="Verdana"/>
          <w:color w:val="000000"/>
        </w:rPr>
        <w:t xml:space="preserve"> </w:t>
      </w:r>
    </w:p>
    <w:p w:rsidR="005F0A63" w:rsidRPr="0057573C" w:rsidRDefault="005F0A63" w:rsidP="00787EF6">
      <w:pPr>
        <w:rPr>
          <w:sz w:val="12"/>
        </w:rPr>
      </w:pPr>
    </w:p>
    <w:p w:rsidR="000F51BA" w:rsidRDefault="003E6CFD" w:rsidP="005203C9">
      <w:pPr>
        <w:tabs>
          <w:tab w:val="right" w:pos="10800"/>
        </w:tabs>
        <w:ind w:left="720" w:hanging="360"/>
        <w:rPr>
          <w:rFonts w:ascii="Verdana" w:hAnsi="Verdana"/>
          <w:color w:val="000000"/>
        </w:rPr>
      </w:pPr>
      <w:r w:rsidRPr="00674E2E">
        <w:rPr>
          <w:rFonts w:ascii="Verdana" w:hAnsi="Verdana"/>
          <w:b/>
          <w:color w:val="000000"/>
        </w:rPr>
        <w:t xml:space="preserve">d. </w:t>
      </w:r>
      <w:r w:rsidRPr="000F51BA">
        <w:rPr>
          <w:rFonts w:ascii="Verdana" w:hAnsi="Verdana"/>
          <w:color w:val="000000"/>
        </w:rPr>
        <w:t>Does this project require obtaining any remnant clinical laboratory specimens, body fluids, or microbiological isolates</w:t>
      </w:r>
      <w:r w:rsidR="000F51BA">
        <w:rPr>
          <w:rFonts w:ascii="Verdana" w:hAnsi="Verdana"/>
          <w:color w:val="000000"/>
        </w:rPr>
        <w:t xml:space="preserve"> from the Department of Pathology or any other source</w:t>
      </w:r>
      <w:r w:rsidRPr="000F51BA">
        <w:rPr>
          <w:rFonts w:ascii="Verdana" w:hAnsi="Verdana"/>
          <w:color w:val="000000"/>
        </w:rPr>
        <w:t xml:space="preserve">? </w:t>
      </w:r>
      <w:r w:rsidR="000F51BA">
        <w:rPr>
          <w:rFonts w:ascii="Verdana" w:hAnsi="Verdana"/>
          <w:color w:val="000000"/>
        </w:rPr>
        <w:tab/>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B91CE4">
        <w:rPr>
          <w:rFonts w:ascii="Verdana" w:hAnsi="Verdana"/>
          <w:color w:val="000000"/>
        </w:rPr>
        <w:t>Yes</w:t>
      </w:r>
      <w:r w:rsidR="000F51BA">
        <w:rPr>
          <w:rFonts w:ascii="Verdana" w:hAnsi="Verdana"/>
          <w:color w:val="000000"/>
        </w:rPr>
        <w:t xml:space="preserve"> </w:t>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0F51BA">
        <w:rPr>
          <w:rFonts w:ascii="Verdana" w:hAnsi="Verdana"/>
          <w:color w:val="000000"/>
        </w:rPr>
        <w:t>No</w:t>
      </w:r>
    </w:p>
    <w:p w:rsidR="00364C1E" w:rsidRPr="000F51BA" w:rsidRDefault="00F9535D" w:rsidP="00364C1E">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364C1E" w:rsidRPr="000F51BA">
        <w:rPr>
          <w:rFonts w:ascii="Verdana" w:hAnsi="Verdana"/>
          <w:color w:val="000000"/>
        </w:rPr>
        <w:t>, attach documentation of approval</w:t>
      </w:r>
      <w:r w:rsidR="00364C1E">
        <w:rPr>
          <w:rFonts w:ascii="Verdana" w:hAnsi="Verdana"/>
          <w:color w:val="000000"/>
        </w:rPr>
        <w:t xml:space="preserve"> from the entity or individual providing the materials</w:t>
      </w:r>
      <w:r w:rsidR="0051392D">
        <w:rPr>
          <w:rFonts w:ascii="Verdana" w:hAnsi="Verdana"/>
          <w:color w:val="000000"/>
        </w:rPr>
        <w:t xml:space="preserve"> </w:t>
      </w:r>
    </w:p>
    <w:p w:rsidR="003E6CFD" w:rsidRPr="0057573C" w:rsidRDefault="003E6CFD" w:rsidP="00787EF6">
      <w:pPr>
        <w:rPr>
          <w:sz w:val="12"/>
        </w:rPr>
      </w:pPr>
    </w:p>
    <w:p w:rsidR="00FC5C9B" w:rsidRDefault="003E6CFD" w:rsidP="00FC5C9B">
      <w:pPr>
        <w:tabs>
          <w:tab w:val="right" w:pos="10800"/>
        </w:tabs>
        <w:rPr>
          <w:rFonts w:ascii="Verdana" w:hAnsi="Verdana"/>
          <w:color w:val="000000"/>
        </w:rPr>
      </w:pPr>
      <w:r w:rsidRPr="00674E2E">
        <w:rPr>
          <w:rFonts w:ascii="Verdana" w:hAnsi="Verdana"/>
          <w:b/>
          <w:color w:val="000000"/>
        </w:rPr>
        <w:t xml:space="preserve">e. </w:t>
      </w:r>
      <w:r w:rsidR="00FC5C9B" w:rsidRPr="000F51BA">
        <w:rPr>
          <w:rFonts w:ascii="Verdana" w:hAnsi="Verdana"/>
          <w:color w:val="000000"/>
        </w:rPr>
        <w:t xml:space="preserve">Does this project use </w:t>
      </w:r>
      <w:r w:rsidR="00FC5C9B">
        <w:rPr>
          <w:rFonts w:ascii="Verdana" w:hAnsi="Verdana"/>
          <w:color w:val="000000"/>
          <w:u w:val="single"/>
        </w:rPr>
        <w:t xml:space="preserve">stored </w:t>
      </w:r>
      <w:r w:rsidR="00FC5C9B" w:rsidRPr="00586E61">
        <w:rPr>
          <w:rFonts w:ascii="Verdana" w:hAnsi="Verdana"/>
          <w:color w:val="000000"/>
          <w:u w:val="single"/>
        </w:rPr>
        <w:t>(existing)</w:t>
      </w:r>
      <w:r w:rsidR="00FC5C9B">
        <w:rPr>
          <w:rFonts w:ascii="Verdana" w:hAnsi="Verdana"/>
          <w:color w:val="000000"/>
        </w:rPr>
        <w:t xml:space="preserve"> </w:t>
      </w:r>
      <w:r w:rsidR="00FC5C9B" w:rsidRPr="000F51BA">
        <w:rPr>
          <w:rFonts w:ascii="Verdana" w:hAnsi="Verdana"/>
          <w:color w:val="000000"/>
        </w:rPr>
        <w:t>specimens from a repository?</w:t>
      </w:r>
      <w:r w:rsidR="00FC5C9B">
        <w:rPr>
          <w:rFonts w:ascii="Verdana" w:hAnsi="Verdana"/>
          <w:color w:val="000000"/>
        </w:rPr>
        <w:t xml:space="preserve"> </w:t>
      </w:r>
      <w:r w:rsidR="00FC5C9B">
        <w:rPr>
          <w:rFonts w:ascii="Verdana" w:hAnsi="Verdana"/>
          <w:color w:val="000000"/>
        </w:rPr>
        <w:tab/>
      </w:r>
      <w:r w:rsidR="00FC5C9B">
        <w:rPr>
          <w:rFonts w:ascii="Verdana" w:hAnsi="Verdana"/>
          <w:color w:val="000000"/>
        </w:rPr>
        <w:fldChar w:fldCharType="begin">
          <w:ffData>
            <w:name w:val="Check251"/>
            <w:enabled/>
            <w:calcOnExit w:val="0"/>
            <w:checkBox>
              <w:sizeAuto/>
              <w:default w:val="0"/>
            </w:checkBox>
          </w:ffData>
        </w:fldChar>
      </w:r>
      <w:r w:rsidR="00FC5C9B">
        <w:rPr>
          <w:rFonts w:ascii="Verdana" w:hAnsi="Verdana"/>
          <w:color w:val="000000"/>
        </w:rPr>
        <w:instrText xml:space="preserve"> FORMCHECKBOX </w:instrText>
      </w:r>
      <w:r w:rsidR="00FC5C9B">
        <w:rPr>
          <w:rFonts w:ascii="Verdana" w:hAnsi="Verdana"/>
          <w:color w:val="000000"/>
        </w:rPr>
      </w:r>
      <w:r w:rsidR="00FC5C9B">
        <w:rPr>
          <w:rFonts w:ascii="Verdana" w:hAnsi="Verdana"/>
          <w:color w:val="000000"/>
        </w:rPr>
        <w:fldChar w:fldCharType="end"/>
      </w:r>
      <w:r w:rsidR="00FC5C9B">
        <w:rPr>
          <w:rFonts w:ascii="Verdana" w:hAnsi="Verdana"/>
          <w:color w:val="000000"/>
        </w:rPr>
        <w:t xml:space="preserve">Yes </w:t>
      </w:r>
      <w:r w:rsidR="00FC5C9B">
        <w:rPr>
          <w:rFonts w:ascii="Verdana" w:hAnsi="Verdana"/>
          <w:color w:val="000000"/>
        </w:rPr>
        <w:fldChar w:fldCharType="begin">
          <w:ffData>
            <w:name w:val="Check251"/>
            <w:enabled/>
            <w:calcOnExit w:val="0"/>
            <w:checkBox>
              <w:sizeAuto/>
              <w:default w:val="0"/>
            </w:checkBox>
          </w:ffData>
        </w:fldChar>
      </w:r>
      <w:r w:rsidR="00FC5C9B">
        <w:rPr>
          <w:rFonts w:ascii="Verdana" w:hAnsi="Verdana"/>
          <w:color w:val="000000"/>
        </w:rPr>
        <w:instrText xml:space="preserve"> FORMCHECKBOX </w:instrText>
      </w:r>
      <w:r w:rsidR="00FC5C9B">
        <w:rPr>
          <w:rFonts w:ascii="Verdana" w:hAnsi="Verdana"/>
          <w:color w:val="000000"/>
        </w:rPr>
      </w:r>
      <w:r w:rsidR="00FC5C9B">
        <w:rPr>
          <w:rFonts w:ascii="Verdana" w:hAnsi="Verdana"/>
          <w:color w:val="000000"/>
        </w:rPr>
        <w:fldChar w:fldCharType="end"/>
      </w:r>
      <w:r w:rsidR="00FC5C9B">
        <w:rPr>
          <w:rFonts w:ascii="Verdana" w:hAnsi="Verdana"/>
          <w:color w:val="000000"/>
        </w:rPr>
        <w:t>No</w:t>
      </w:r>
    </w:p>
    <w:p w:rsidR="00FC5C9B" w:rsidRDefault="00FC5C9B" w:rsidP="00FC5C9B">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Pr="000F51BA">
        <w:rPr>
          <w:rFonts w:ascii="Verdana" w:hAnsi="Verdana"/>
          <w:color w:val="000000"/>
        </w:rPr>
        <w:t>, attach documentation of ap</w:t>
      </w:r>
      <w:r>
        <w:rPr>
          <w:rFonts w:ascii="Verdana" w:hAnsi="Verdana"/>
          <w:color w:val="000000"/>
        </w:rPr>
        <w:t>proval for use of specimens, and describe how existing specimens are labeled:</w:t>
      </w: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b/>
          <w:u w:val="single"/>
        </w:rPr>
        <w:fldChar w:fldCharType="end"/>
      </w:r>
      <w:r>
        <w:rPr>
          <w:rFonts w:ascii="Verdana" w:hAnsi="Verdana"/>
          <w:color w:val="000000"/>
        </w:rPr>
        <w:t xml:space="preserve"> </w:t>
      </w:r>
    </w:p>
    <w:p w:rsidR="001A64F3" w:rsidRDefault="001A64F3" w:rsidP="001A64F3">
      <w:pPr>
        <w:ind w:left="720"/>
        <w:rPr>
          <w:rFonts w:ascii="Verdana" w:hAnsi="Verdana"/>
          <w:color w:val="000000"/>
        </w:rPr>
      </w:pPr>
    </w:p>
    <w:p w:rsidR="001A64F3" w:rsidRPr="0057573C" w:rsidRDefault="001A64F3" w:rsidP="001A64F3">
      <w:pPr>
        <w:rPr>
          <w:sz w:val="12"/>
        </w:rPr>
      </w:pPr>
    </w:p>
    <w:p w:rsidR="00AE17C5" w:rsidRDefault="00B2358F" w:rsidP="00CD4B9E">
      <w:pPr>
        <w:tabs>
          <w:tab w:val="right" w:pos="10800"/>
        </w:tabs>
        <w:rPr>
          <w:rFonts w:ascii="Verdana" w:hAnsi="Verdana"/>
          <w:b/>
          <w:bCs/>
          <w:color w:val="000000"/>
        </w:rPr>
      </w:pPr>
      <w:r>
        <w:rPr>
          <w:rFonts w:ascii="Verdana" w:hAnsi="Verdana"/>
          <w:b/>
          <w:bCs/>
          <w:color w:val="000000"/>
        </w:rPr>
        <w:t>10</w:t>
      </w:r>
      <w:r w:rsidR="00CD4B9E">
        <w:rPr>
          <w:rFonts w:ascii="Verdana" w:hAnsi="Verdana"/>
          <w:b/>
          <w:bCs/>
          <w:color w:val="000000"/>
        </w:rPr>
        <w:t>.</w:t>
      </w:r>
      <w:r w:rsidR="00E00B0E">
        <w:rPr>
          <w:rFonts w:ascii="Verdana" w:hAnsi="Verdana"/>
          <w:b/>
          <w:bCs/>
          <w:color w:val="000000"/>
        </w:rPr>
        <w:t xml:space="preserve"> </w:t>
      </w:r>
      <w:r w:rsidR="00AE17C5">
        <w:rPr>
          <w:rFonts w:ascii="Verdana" w:hAnsi="Verdana"/>
          <w:b/>
          <w:bCs/>
          <w:color w:val="000000"/>
        </w:rPr>
        <w:t xml:space="preserve">Use of Specimens </w:t>
      </w:r>
    </w:p>
    <w:p w:rsidR="000F51BA" w:rsidRDefault="00AE17C5" w:rsidP="00CD4B9E">
      <w:pPr>
        <w:tabs>
          <w:tab w:val="right" w:pos="10800"/>
        </w:tabs>
        <w:ind w:left="360"/>
        <w:rPr>
          <w:rFonts w:ascii="Verdana" w:hAnsi="Verdana"/>
          <w:color w:val="000000"/>
        </w:rPr>
      </w:pPr>
      <w:r>
        <w:rPr>
          <w:rFonts w:ascii="Verdana" w:hAnsi="Verdana"/>
          <w:color w:val="000000"/>
        </w:rPr>
        <w:t>Does</w:t>
      </w:r>
      <w:r w:rsidR="00364C1E">
        <w:rPr>
          <w:rFonts w:ascii="Verdana" w:hAnsi="Verdana"/>
          <w:color w:val="000000"/>
        </w:rPr>
        <w:t xml:space="preserve"> this project involve collecting </w:t>
      </w:r>
      <w:r w:rsidR="000F51BA" w:rsidRPr="000F51BA">
        <w:rPr>
          <w:rFonts w:ascii="Verdana" w:hAnsi="Verdana"/>
          <w:color w:val="000000"/>
        </w:rPr>
        <w:t xml:space="preserve">specimens </w:t>
      </w:r>
      <w:r w:rsidR="00364C1E">
        <w:rPr>
          <w:rFonts w:ascii="Verdana" w:hAnsi="Verdana"/>
          <w:color w:val="000000"/>
        </w:rPr>
        <w:t xml:space="preserve">from participants </w:t>
      </w:r>
      <w:r w:rsidR="000F51BA" w:rsidRPr="000F51BA">
        <w:rPr>
          <w:rFonts w:ascii="Verdana" w:hAnsi="Verdana"/>
          <w:color w:val="000000"/>
        </w:rPr>
        <w:t>and stor</w:t>
      </w:r>
      <w:r w:rsidR="00364C1E">
        <w:rPr>
          <w:rFonts w:ascii="Verdana" w:hAnsi="Verdana"/>
          <w:color w:val="000000"/>
        </w:rPr>
        <w:t xml:space="preserve">ing them </w:t>
      </w:r>
      <w:r w:rsidR="000F51BA" w:rsidRPr="000F51BA">
        <w:rPr>
          <w:rFonts w:ascii="Verdana" w:hAnsi="Verdana"/>
          <w:color w:val="000000"/>
        </w:rPr>
        <w:t xml:space="preserve">for future research? </w:t>
      </w:r>
      <w:r w:rsidR="000F51BA">
        <w:rPr>
          <w:rFonts w:ascii="Verdana" w:hAnsi="Verdana"/>
          <w:color w:val="000000"/>
        </w:rPr>
        <w:tab/>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B91CE4">
        <w:rPr>
          <w:rFonts w:ascii="Verdana" w:hAnsi="Verdana"/>
          <w:color w:val="000000"/>
        </w:rPr>
        <w:t>Yes</w:t>
      </w:r>
      <w:r w:rsidR="000F51BA">
        <w:rPr>
          <w:rFonts w:ascii="Verdana" w:hAnsi="Verdana"/>
          <w:color w:val="000000"/>
        </w:rPr>
        <w:t xml:space="preserve"> </w:t>
      </w:r>
      <w:r w:rsidR="000F51BA">
        <w:rPr>
          <w:rFonts w:ascii="Verdana" w:hAnsi="Verdana"/>
          <w:color w:val="000000"/>
        </w:rPr>
        <w:fldChar w:fldCharType="begin">
          <w:ffData>
            <w:name w:val="Check251"/>
            <w:enabled/>
            <w:calcOnExit w:val="0"/>
            <w:checkBox>
              <w:sizeAuto/>
              <w:default w:val="0"/>
            </w:checkBox>
          </w:ffData>
        </w:fldChar>
      </w:r>
      <w:r w:rsidR="000F51BA">
        <w:rPr>
          <w:rFonts w:ascii="Verdana" w:hAnsi="Verdana"/>
          <w:color w:val="000000"/>
        </w:rPr>
        <w:instrText xml:space="preserve"> FORMCHECKBOX </w:instrText>
      </w:r>
      <w:r w:rsidR="000F51BA">
        <w:rPr>
          <w:rFonts w:ascii="Verdana" w:hAnsi="Verdana"/>
          <w:color w:val="000000"/>
        </w:rPr>
      </w:r>
      <w:r w:rsidR="000F51BA">
        <w:rPr>
          <w:rFonts w:ascii="Verdana" w:hAnsi="Verdana"/>
          <w:color w:val="000000"/>
        </w:rPr>
        <w:fldChar w:fldCharType="end"/>
      </w:r>
      <w:r w:rsidR="000F51BA">
        <w:rPr>
          <w:rFonts w:ascii="Verdana" w:hAnsi="Verdana"/>
          <w:color w:val="000000"/>
        </w:rPr>
        <w:t>No</w:t>
      </w:r>
    </w:p>
    <w:p w:rsidR="003963C6" w:rsidRPr="00B343FE" w:rsidRDefault="003963C6" w:rsidP="003963C6">
      <w:pPr>
        <w:tabs>
          <w:tab w:val="right" w:pos="10800"/>
        </w:tabs>
        <w:ind w:left="360"/>
        <w:rPr>
          <w:rFonts w:ascii="Verdana" w:hAnsi="Verdana"/>
          <w:i/>
          <w:color w:val="000000"/>
        </w:rPr>
      </w:pPr>
      <w:r w:rsidRPr="00B343FE">
        <w:rPr>
          <w:rFonts w:ascii="Verdana" w:hAnsi="Verdana" w:cs="Calibri"/>
          <w:i/>
        </w:rPr>
        <w:t xml:space="preserve">Please contact Biosafety Officer Monica </w:t>
      </w:r>
      <w:proofErr w:type="spellStart"/>
      <w:r w:rsidRPr="00B343FE">
        <w:rPr>
          <w:rFonts w:ascii="Verdana" w:hAnsi="Verdana" w:cs="Calibri"/>
          <w:i/>
        </w:rPr>
        <w:t>Lurtz</w:t>
      </w:r>
      <w:proofErr w:type="spellEnd"/>
      <w:r w:rsidRPr="00B343FE">
        <w:rPr>
          <w:rFonts w:ascii="Verdana" w:hAnsi="Verdana" w:cs="Calibri"/>
          <w:i/>
        </w:rPr>
        <w:t xml:space="preserve"> for guidance and information on working safely with human source materials </w:t>
      </w:r>
      <w:hyperlink r:id="rId10" w:history="1">
        <w:r w:rsidRPr="00B343FE">
          <w:rPr>
            <w:rFonts w:ascii="Verdana" w:hAnsi="Verdana" w:cs="Calibri"/>
            <w:i/>
            <w:u w:val="single" w:color="0000FF"/>
          </w:rPr>
          <w:t>mlurtz@ucmerced.edu</w:t>
        </w:r>
      </w:hyperlink>
      <w:r w:rsidRPr="00B343FE">
        <w:rPr>
          <w:rFonts w:ascii="Verdana" w:hAnsi="Verdana" w:cs="Calibri"/>
          <w:i/>
        </w:rPr>
        <w:t>, (209) 228-4639.</w:t>
      </w:r>
    </w:p>
    <w:p w:rsidR="000F51BA" w:rsidRPr="000F51BA" w:rsidRDefault="00F9535D" w:rsidP="00CD4B9E">
      <w:pPr>
        <w:ind w:left="36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0F51BA" w:rsidRPr="000F51BA">
        <w:rPr>
          <w:rFonts w:ascii="Verdana" w:hAnsi="Verdana"/>
          <w:color w:val="000000"/>
        </w:rPr>
        <w:t xml:space="preserve">, complete </w:t>
      </w:r>
      <w:r w:rsidR="001A64F3">
        <w:rPr>
          <w:rFonts w:ascii="Verdana" w:hAnsi="Verdana"/>
          <w:color w:val="000000"/>
        </w:rPr>
        <w:t>a-h.</w:t>
      </w:r>
      <w:r w:rsidR="007B0D37">
        <w:rPr>
          <w:rFonts w:ascii="Verdana" w:hAnsi="Verdana"/>
          <w:color w:val="000000"/>
        </w:rPr>
        <w:t xml:space="preserve"> </w:t>
      </w:r>
      <w:r w:rsidR="007B0D37" w:rsidRPr="00B2358F">
        <w:rPr>
          <w:rFonts w:ascii="Verdana" w:hAnsi="Verdana"/>
          <w:color w:val="000000"/>
        </w:rPr>
        <w:t xml:space="preserve">If no, skip to </w:t>
      </w:r>
      <w:r w:rsidR="00B2358F">
        <w:rPr>
          <w:rFonts w:ascii="Verdana" w:hAnsi="Verdana"/>
          <w:color w:val="000000"/>
        </w:rPr>
        <w:t xml:space="preserve">Item </w:t>
      </w:r>
      <w:r w:rsidR="007B0D37" w:rsidRPr="00B2358F">
        <w:rPr>
          <w:rFonts w:ascii="Verdana" w:hAnsi="Verdana"/>
          <w:color w:val="000000"/>
        </w:rPr>
        <w:t>1</w:t>
      </w:r>
      <w:r w:rsidR="00B2358F" w:rsidRPr="00B2358F">
        <w:rPr>
          <w:rFonts w:ascii="Verdana" w:hAnsi="Verdana"/>
          <w:color w:val="000000"/>
        </w:rPr>
        <w:t>1</w:t>
      </w:r>
    </w:p>
    <w:p w:rsidR="000F51BA" w:rsidRPr="000D374C" w:rsidRDefault="00E00B0E" w:rsidP="000D374C">
      <w:pPr>
        <w:tabs>
          <w:tab w:val="right" w:pos="10800"/>
        </w:tabs>
        <w:ind w:left="1080" w:hanging="360"/>
        <w:rPr>
          <w:rFonts w:ascii="Verdana" w:hAnsi="Verdana"/>
          <w:color w:val="000000"/>
        </w:rPr>
      </w:pPr>
      <w:r w:rsidRPr="000D374C">
        <w:rPr>
          <w:rFonts w:ascii="Verdana" w:hAnsi="Verdana"/>
          <w:b/>
          <w:color w:val="000000"/>
        </w:rPr>
        <w:t>a</w:t>
      </w:r>
      <w:r w:rsidR="000F51BA" w:rsidRPr="000D374C">
        <w:rPr>
          <w:rFonts w:ascii="Verdana" w:hAnsi="Verdana"/>
          <w:b/>
          <w:color w:val="000000"/>
        </w:rPr>
        <w:t>.</w:t>
      </w:r>
      <w:r w:rsidR="0054590C" w:rsidRPr="000D374C">
        <w:rPr>
          <w:rFonts w:ascii="Verdana" w:hAnsi="Verdana"/>
          <w:color w:val="000000"/>
        </w:rPr>
        <w:tab/>
      </w:r>
      <w:r w:rsidR="000F51BA" w:rsidRPr="000D374C">
        <w:rPr>
          <w:rFonts w:ascii="Verdana" w:hAnsi="Verdana"/>
          <w:color w:val="000000"/>
        </w:rPr>
        <w:t xml:space="preserve">How will specimens be obtained, processed, distributed, and stored? </w:t>
      </w:r>
    </w:p>
    <w:p w:rsidR="000F51BA" w:rsidRDefault="00B9712C" w:rsidP="005203C9">
      <w:pPr>
        <w:ind w:left="450" w:firstLine="720"/>
        <w:rPr>
          <w:i/>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FB7E0D" w:rsidRPr="0057573C" w:rsidRDefault="00FB7E0D" w:rsidP="0057573C">
      <w:pPr>
        <w:rPr>
          <w:sz w:val="12"/>
        </w:rPr>
      </w:pPr>
    </w:p>
    <w:p w:rsidR="000F51BA" w:rsidRPr="000D374C" w:rsidRDefault="00E00B0E" w:rsidP="000D374C">
      <w:pPr>
        <w:tabs>
          <w:tab w:val="right" w:pos="10800"/>
        </w:tabs>
        <w:ind w:left="1080" w:hanging="360"/>
        <w:rPr>
          <w:rFonts w:ascii="Verdana" w:hAnsi="Verdana"/>
          <w:color w:val="000000"/>
        </w:rPr>
      </w:pPr>
      <w:r w:rsidRPr="000D374C">
        <w:rPr>
          <w:rFonts w:ascii="Verdana" w:hAnsi="Verdana"/>
          <w:b/>
          <w:color w:val="000000"/>
        </w:rPr>
        <w:t>b</w:t>
      </w:r>
      <w:r w:rsidR="000F51BA" w:rsidRPr="000D374C">
        <w:rPr>
          <w:rFonts w:ascii="Verdana" w:hAnsi="Verdana"/>
          <w:b/>
          <w:color w:val="000000"/>
        </w:rPr>
        <w:t xml:space="preserve">. </w:t>
      </w:r>
      <w:r w:rsidR="0054590C" w:rsidRPr="000D374C">
        <w:rPr>
          <w:rFonts w:ascii="Verdana" w:hAnsi="Verdana"/>
          <w:color w:val="000000"/>
        </w:rPr>
        <w:tab/>
      </w:r>
      <w:r w:rsidR="000F51BA" w:rsidRPr="000D374C">
        <w:rPr>
          <w:rFonts w:ascii="Verdana" w:hAnsi="Verdana"/>
          <w:color w:val="000000"/>
        </w:rPr>
        <w:t xml:space="preserve">How </w:t>
      </w:r>
      <w:r w:rsidR="00711265" w:rsidRPr="000D374C">
        <w:rPr>
          <w:rFonts w:ascii="Verdana" w:hAnsi="Verdana"/>
          <w:color w:val="000000"/>
        </w:rPr>
        <w:t xml:space="preserve">will </w:t>
      </w:r>
      <w:r w:rsidR="000F51BA" w:rsidRPr="000D374C">
        <w:rPr>
          <w:rFonts w:ascii="Verdana" w:hAnsi="Verdana"/>
          <w:color w:val="000000"/>
        </w:rPr>
        <w:t xml:space="preserve">specimens be labeled (e.g., unique identifier, medical record number, Social Security number, name, date of birth)? </w:t>
      </w:r>
    </w:p>
    <w:p w:rsidR="0004643F" w:rsidRPr="007D45F5" w:rsidRDefault="00B9712C" w:rsidP="005203C9">
      <w:pPr>
        <w:ind w:left="450" w:firstLine="720"/>
        <w:rPr>
          <w:i/>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0F51BA" w:rsidRPr="0057573C" w:rsidRDefault="000F51BA" w:rsidP="00787EF6">
      <w:pPr>
        <w:rPr>
          <w:sz w:val="12"/>
        </w:rPr>
      </w:pPr>
    </w:p>
    <w:p w:rsidR="000F51BA" w:rsidRPr="000D374C" w:rsidRDefault="00E00B0E" w:rsidP="000D374C">
      <w:pPr>
        <w:tabs>
          <w:tab w:val="right" w:pos="10800"/>
        </w:tabs>
        <w:ind w:left="1080" w:hanging="360"/>
        <w:rPr>
          <w:rFonts w:ascii="Verdana" w:hAnsi="Verdana"/>
          <w:color w:val="000000"/>
        </w:rPr>
      </w:pPr>
      <w:r w:rsidRPr="000D374C">
        <w:rPr>
          <w:rFonts w:ascii="Verdana" w:hAnsi="Verdana"/>
          <w:b/>
          <w:color w:val="000000"/>
        </w:rPr>
        <w:t>c</w:t>
      </w:r>
      <w:r w:rsidR="000F51BA" w:rsidRPr="000D374C">
        <w:rPr>
          <w:rFonts w:ascii="Verdana" w:hAnsi="Verdana"/>
          <w:b/>
          <w:color w:val="000000"/>
        </w:rPr>
        <w:t xml:space="preserve">. </w:t>
      </w:r>
      <w:r w:rsidR="0054590C" w:rsidRPr="000D374C">
        <w:rPr>
          <w:rFonts w:ascii="Verdana" w:hAnsi="Verdana"/>
          <w:color w:val="000000"/>
        </w:rPr>
        <w:tab/>
      </w:r>
      <w:r w:rsidR="000F51BA" w:rsidRPr="000D374C">
        <w:rPr>
          <w:rFonts w:ascii="Verdana" w:hAnsi="Verdana"/>
          <w:color w:val="000000"/>
        </w:rPr>
        <w:t xml:space="preserve">How will clinical data associated with the specimens be collected and stored? </w:t>
      </w:r>
    </w:p>
    <w:p w:rsidR="0004643F" w:rsidRPr="007D45F5" w:rsidRDefault="00B9712C" w:rsidP="005203C9">
      <w:pPr>
        <w:ind w:left="450" w:firstLine="720"/>
        <w:rPr>
          <w:i/>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0F51BA" w:rsidRPr="0057573C" w:rsidRDefault="000F51BA" w:rsidP="00787EF6">
      <w:pPr>
        <w:rPr>
          <w:sz w:val="12"/>
        </w:rPr>
      </w:pPr>
    </w:p>
    <w:p w:rsidR="000F51BA" w:rsidRPr="000D374C" w:rsidRDefault="00E00B0E" w:rsidP="000D374C">
      <w:pPr>
        <w:tabs>
          <w:tab w:val="right" w:pos="10800"/>
        </w:tabs>
        <w:ind w:left="1080" w:hanging="360"/>
        <w:rPr>
          <w:rFonts w:ascii="Verdana" w:hAnsi="Verdana"/>
          <w:color w:val="000000"/>
        </w:rPr>
      </w:pPr>
      <w:r w:rsidRPr="000D374C">
        <w:rPr>
          <w:rFonts w:ascii="Verdana" w:hAnsi="Verdana"/>
          <w:b/>
          <w:color w:val="000000"/>
        </w:rPr>
        <w:t>d</w:t>
      </w:r>
      <w:r w:rsidR="000F51BA" w:rsidRPr="000D374C">
        <w:rPr>
          <w:rFonts w:ascii="Verdana" w:hAnsi="Verdana"/>
          <w:b/>
          <w:color w:val="000000"/>
        </w:rPr>
        <w:t xml:space="preserve">. </w:t>
      </w:r>
      <w:r w:rsidR="0054590C" w:rsidRPr="000D374C">
        <w:rPr>
          <w:rFonts w:ascii="Verdana" w:hAnsi="Verdana"/>
          <w:color w:val="000000"/>
        </w:rPr>
        <w:tab/>
      </w:r>
      <w:r w:rsidR="000F51BA" w:rsidRPr="000D374C">
        <w:rPr>
          <w:rFonts w:ascii="Verdana" w:hAnsi="Verdana"/>
          <w:color w:val="000000"/>
        </w:rPr>
        <w:t xml:space="preserve">What participant-identifying information will be collected and linked to the specimens? </w:t>
      </w:r>
    </w:p>
    <w:p w:rsidR="000F51BA" w:rsidRPr="007D45F5" w:rsidRDefault="00B9712C" w:rsidP="000D374C">
      <w:pPr>
        <w:ind w:left="720" w:firstLine="360"/>
        <w:rPr>
          <w:i/>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04643F" w:rsidRPr="0057573C" w:rsidRDefault="0004643F" w:rsidP="00787EF6">
      <w:pPr>
        <w:rPr>
          <w:sz w:val="12"/>
        </w:rPr>
      </w:pPr>
    </w:p>
    <w:p w:rsidR="000F51BA" w:rsidRDefault="00E00B0E" w:rsidP="000D374C">
      <w:pPr>
        <w:ind w:left="1080" w:hanging="360"/>
        <w:rPr>
          <w:rFonts w:ascii="Verdana" w:hAnsi="Verdana"/>
          <w:color w:val="000000"/>
        </w:rPr>
      </w:pPr>
      <w:r w:rsidRPr="000D374C">
        <w:rPr>
          <w:rFonts w:ascii="Verdana" w:hAnsi="Verdana"/>
          <w:b/>
          <w:color w:val="000000"/>
        </w:rPr>
        <w:t>e</w:t>
      </w:r>
      <w:r w:rsidR="000F51BA" w:rsidRPr="000D374C">
        <w:rPr>
          <w:rFonts w:ascii="Verdana" w:hAnsi="Verdana"/>
          <w:b/>
          <w:color w:val="000000"/>
        </w:rPr>
        <w:t xml:space="preserve">. </w:t>
      </w:r>
      <w:r w:rsidR="0054590C" w:rsidRPr="000D374C">
        <w:rPr>
          <w:rFonts w:ascii="Verdana" w:hAnsi="Verdana"/>
          <w:b/>
          <w:color w:val="000000"/>
        </w:rPr>
        <w:tab/>
      </w:r>
      <w:r w:rsidR="000F51BA" w:rsidRPr="000D374C">
        <w:rPr>
          <w:rFonts w:ascii="Verdana" w:hAnsi="Verdana"/>
          <w:color w:val="000000"/>
        </w:rPr>
        <w:t>What steps will be taken to maximize the confidentiality of linked identifiers?</w:t>
      </w:r>
      <w:r w:rsidR="000F51BA" w:rsidRPr="000D374C">
        <w:rPr>
          <w:rFonts w:ascii="Verdana" w:hAnsi="Verdana"/>
          <w:b/>
          <w:color w:val="000000"/>
        </w:rPr>
        <w:t xml:space="preserve"> </w:t>
      </w:r>
      <w:r w:rsidR="000F51BA" w:rsidRPr="000F51BA">
        <w:rPr>
          <w:rFonts w:ascii="Verdana" w:hAnsi="Verdana"/>
          <w:color w:val="000000"/>
        </w:rPr>
        <w:t xml:space="preserve">For example, procedures could include using a password-protected computer database to link identifiers, with limited personnel knowledgeable of the password, or coded identifiers released without the ability to link to clinical data (also called </w:t>
      </w:r>
      <w:r w:rsidR="00F91195">
        <w:rPr>
          <w:rFonts w:ascii="Verdana" w:hAnsi="Verdana"/>
          <w:color w:val="000000"/>
        </w:rPr>
        <w:t>"</w:t>
      </w:r>
      <w:r w:rsidR="000F51BA" w:rsidRPr="000F51BA">
        <w:rPr>
          <w:rFonts w:ascii="Verdana" w:hAnsi="Verdana"/>
          <w:color w:val="000000"/>
        </w:rPr>
        <w:t>stripped</w:t>
      </w:r>
      <w:r w:rsidR="00F91195">
        <w:rPr>
          <w:rFonts w:ascii="Verdana" w:hAnsi="Verdana"/>
          <w:color w:val="000000"/>
        </w:rPr>
        <w:t>"</w:t>
      </w:r>
      <w:r w:rsidR="000F51BA" w:rsidRPr="000F51BA">
        <w:rPr>
          <w:rFonts w:ascii="Verdana" w:hAnsi="Verdana"/>
          <w:color w:val="000000"/>
        </w:rPr>
        <w:t xml:space="preserve"> or </w:t>
      </w:r>
      <w:r w:rsidR="00F91195">
        <w:rPr>
          <w:rFonts w:ascii="Verdana" w:hAnsi="Verdana"/>
          <w:color w:val="000000"/>
        </w:rPr>
        <w:t>"</w:t>
      </w:r>
      <w:proofErr w:type="spellStart"/>
      <w:r w:rsidR="000F51BA" w:rsidRPr="000F51BA">
        <w:rPr>
          <w:rFonts w:ascii="Verdana" w:hAnsi="Verdana"/>
          <w:color w:val="000000"/>
        </w:rPr>
        <w:t>anonymized</w:t>
      </w:r>
      <w:proofErr w:type="spellEnd"/>
      <w:r w:rsidR="00F91195">
        <w:rPr>
          <w:rFonts w:ascii="Verdana" w:hAnsi="Verdana"/>
          <w:color w:val="000000"/>
        </w:rPr>
        <w:t>"</w:t>
      </w:r>
      <w:r w:rsidR="000F51BA" w:rsidRPr="000F51BA">
        <w:rPr>
          <w:rFonts w:ascii="Verdana" w:hAnsi="Verdana"/>
          <w:color w:val="000000"/>
        </w:rPr>
        <w:t xml:space="preserve"> specimens). </w:t>
      </w:r>
    </w:p>
    <w:p w:rsidR="000F51BA" w:rsidRPr="007D45F5" w:rsidRDefault="00B9712C" w:rsidP="005203C9">
      <w:pPr>
        <w:ind w:left="450" w:firstLine="720"/>
        <w:rPr>
          <w:i/>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04643F" w:rsidRPr="0057573C" w:rsidRDefault="0004643F" w:rsidP="00787EF6">
      <w:pPr>
        <w:rPr>
          <w:sz w:val="12"/>
        </w:rPr>
      </w:pPr>
    </w:p>
    <w:p w:rsidR="00935919" w:rsidRPr="000D374C" w:rsidRDefault="00E00B0E" w:rsidP="000D374C">
      <w:pPr>
        <w:tabs>
          <w:tab w:val="right" w:pos="10800"/>
        </w:tabs>
        <w:ind w:left="1080" w:hanging="360"/>
        <w:rPr>
          <w:rFonts w:ascii="Verdana" w:hAnsi="Verdana"/>
          <w:b/>
          <w:color w:val="000000"/>
        </w:rPr>
      </w:pPr>
      <w:r w:rsidRPr="000D374C">
        <w:rPr>
          <w:rFonts w:ascii="Verdana" w:hAnsi="Verdana"/>
          <w:b/>
          <w:color w:val="000000"/>
        </w:rPr>
        <w:t>f</w:t>
      </w:r>
      <w:r w:rsidR="000F51BA" w:rsidRPr="000D374C">
        <w:rPr>
          <w:rFonts w:ascii="Verdana" w:hAnsi="Verdana"/>
          <w:b/>
          <w:color w:val="000000"/>
        </w:rPr>
        <w:t xml:space="preserve">. </w:t>
      </w:r>
      <w:r w:rsidR="0054590C" w:rsidRPr="000D374C">
        <w:rPr>
          <w:rFonts w:ascii="Verdana" w:hAnsi="Verdana"/>
          <w:b/>
          <w:color w:val="000000"/>
        </w:rPr>
        <w:tab/>
      </w:r>
      <w:r w:rsidR="000F51BA" w:rsidRPr="000D374C">
        <w:rPr>
          <w:rFonts w:ascii="Verdana" w:hAnsi="Verdana"/>
          <w:color w:val="000000"/>
        </w:rPr>
        <w:t>Will specimens be shared with other investigators in the future?</w:t>
      </w:r>
      <w:r w:rsidR="00935919" w:rsidRPr="000D374C">
        <w:rPr>
          <w:rFonts w:ascii="Verdana" w:hAnsi="Verdana"/>
          <w:color w:val="000000"/>
        </w:rPr>
        <w:t xml:space="preserve"> </w:t>
      </w:r>
      <w:r w:rsidR="0054590C" w:rsidRPr="000D374C">
        <w:rPr>
          <w:rFonts w:ascii="Verdana" w:hAnsi="Verdana"/>
          <w:color w:val="000000"/>
        </w:rPr>
        <w:tab/>
      </w:r>
      <w:r w:rsidR="00935919" w:rsidRPr="000D374C">
        <w:rPr>
          <w:rFonts w:ascii="Verdana" w:hAnsi="Verdana"/>
          <w:color w:val="000000"/>
        </w:rPr>
        <w:fldChar w:fldCharType="begin">
          <w:ffData>
            <w:name w:val="Check251"/>
            <w:enabled/>
            <w:calcOnExit w:val="0"/>
            <w:checkBox>
              <w:sizeAuto/>
              <w:default w:val="0"/>
            </w:checkBox>
          </w:ffData>
        </w:fldChar>
      </w:r>
      <w:r w:rsidR="00935919" w:rsidRPr="000D374C">
        <w:rPr>
          <w:rFonts w:ascii="Verdana" w:hAnsi="Verdana"/>
          <w:color w:val="000000"/>
        </w:rPr>
        <w:instrText xml:space="preserve"> FORMCHECKBOX </w:instrText>
      </w:r>
      <w:r w:rsidR="00935919" w:rsidRPr="000D374C">
        <w:rPr>
          <w:rFonts w:ascii="Verdana" w:hAnsi="Verdana"/>
          <w:color w:val="000000"/>
        </w:rPr>
      </w:r>
      <w:r w:rsidR="00935919" w:rsidRPr="000D374C">
        <w:rPr>
          <w:rFonts w:ascii="Verdana" w:hAnsi="Verdana"/>
          <w:color w:val="000000"/>
        </w:rPr>
        <w:fldChar w:fldCharType="end"/>
      </w:r>
      <w:r w:rsidR="00935919" w:rsidRPr="000D374C">
        <w:rPr>
          <w:rFonts w:ascii="Verdana" w:hAnsi="Verdana"/>
          <w:color w:val="000000"/>
        </w:rPr>
        <w:t xml:space="preserve">Yes </w:t>
      </w:r>
      <w:r w:rsidR="00935919" w:rsidRPr="000D374C">
        <w:rPr>
          <w:rFonts w:ascii="Verdana" w:hAnsi="Verdana"/>
          <w:color w:val="000000"/>
        </w:rPr>
        <w:fldChar w:fldCharType="begin">
          <w:ffData>
            <w:name w:val="Check251"/>
            <w:enabled/>
            <w:calcOnExit w:val="0"/>
            <w:checkBox>
              <w:sizeAuto/>
              <w:default w:val="0"/>
            </w:checkBox>
          </w:ffData>
        </w:fldChar>
      </w:r>
      <w:r w:rsidR="00935919" w:rsidRPr="000D374C">
        <w:rPr>
          <w:rFonts w:ascii="Verdana" w:hAnsi="Verdana"/>
          <w:color w:val="000000"/>
        </w:rPr>
        <w:instrText xml:space="preserve"> FORMCHECKBOX </w:instrText>
      </w:r>
      <w:r w:rsidR="00935919" w:rsidRPr="000D374C">
        <w:rPr>
          <w:rFonts w:ascii="Verdana" w:hAnsi="Verdana"/>
          <w:color w:val="000000"/>
        </w:rPr>
      </w:r>
      <w:r w:rsidR="00935919" w:rsidRPr="000D374C">
        <w:rPr>
          <w:rFonts w:ascii="Verdana" w:hAnsi="Verdana"/>
          <w:color w:val="000000"/>
        </w:rPr>
        <w:fldChar w:fldCharType="end"/>
      </w:r>
      <w:r w:rsidR="00935919" w:rsidRPr="000D374C">
        <w:rPr>
          <w:rFonts w:ascii="Verdana" w:hAnsi="Verdana"/>
          <w:color w:val="000000"/>
        </w:rPr>
        <w:t>No</w:t>
      </w:r>
      <w:r w:rsidR="000F51BA" w:rsidRPr="000D374C">
        <w:rPr>
          <w:rFonts w:ascii="Verdana" w:hAnsi="Verdana"/>
          <w:b/>
          <w:color w:val="000000"/>
        </w:rPr>
        <w:t xml:space="preserve"> </w:t>
      </w:r>
    </w:p>
    <w:p w:rsidR="000F51BA" w:rsidRDefault="00F9535D" w:rsidP="005203C9">
      <w:pPr>
        <w:ind w:left="1080"/>
        <w:rPr>
          <w:rFonts w:ascii="Verdana" w:hAnsi="Verdana"/>
          <w:color w:val="000000"/>
        </w:rPr>
      </w:pPr>
      <w:r>
        <w:rPr>
          <w:rFonts w:ascii="Verdana" w:hAnsi="Verdana"/>
          <w:b/>
          <w:color w:val="000000"/>
        </w:rPr>
        <w:t>If Yes</w:t>
      </w:r>
      <w:r w:rsidR="000F51BA" w:rsidRPr="000F51BA">
        <w:rPr>
          <w:rFonts w:ascii="Verdana" w:hAnsi="Verdana"/>
          <w:color w:val="000000"/>
        </w:rPr>
        <w:t xml:space="preserve">, what identifiers, clinical information and demographic information will be shared; or will the specimens be stripped of identifiers (i.e., </w:t>
      </w:r>
      <w:proofErr w:type="spellStart"/>
      <w:r w:rsidR="000F51BA" w:rsidRPr="000F51BA">
        <w:rPr>
          <w:rFonts w:ascii="Verdana" w:hAnsi="Verdana"/>
          <w:color w:val="000000"/>
        </w:rPr>
        <w:t>anonymized</w:t>
      </w:r>
      <w:proofErr w:type="spellEnd"/>
      <w:r w:rsidR="000F51BA" w:rsidRPr="000F51BA">
        <w:rPr>
          <w:rFonts w:ascii="Verdana" w:hAnsi="Verdana"/>
          <w:color w:val="000000"/>
        </w:rPr>
        <w:t xml:space="preserve">)? Also </w:t>
      </w:r>
      <w:r w:rsidR="000F51BA" w:rsidRPr="00F9535D">
        <w:rPr>
          <w:rFonts w:ascii="Verdana" w:hAnsi="Verdana"/>
          <w:b/>
          <w:color w:val="000000"/>
        </w:rPr>
        <w:t>if yes</w:t>
      </w:r>
      <w:r w:rsidR="000F51BA" w:rsidRPr="000F51BA">
        <w:rPr>
          <w:rFonts w:ascii="Verdana" w:hAnsi="Verdana"/>
          <w:color w:val="000000"/>
        </w:rPr>
        <w:t xml:space="preserve">, outline your procedure for assuring IRB approval </w:t>
      </w:r>
      <w:r w:rsidR="00364C1E">
        <w:rPr>
          <w:rFonts w:ascii="Verdana" w:hAnsi="Verdana"/>
          <w:color w:val="000000"/>
        </w:rPr>
        <w:t xml:space="preserve">for release and use </w:t>
      </w:r>
      <w:r w:rsidR="000F51BA" w:rsidRPr="000F51BA">
        <w:rPr>
          <w:rFonts w:ascii="Verdana" w:hAnsi="Verdana"/>
          <w:color w:val="000000"/>
        </w:rPr>
        <w:t>prior to release of specimens</w:t>
      </w:r>
      <w:r w:rsidR="000F51BA">
        <w:rPr>
          <w:rFonts w:ascii="Verdana" w:hAnsi="Verdana"/>
          <w:color w:val="000000"/>
        </w:rPr>
        <w:t xml:space="preserve">. </w:t>
      </w:r>
    </w:p>
    <w:p w:rsidR="000F51BA" w:rsidRDefault="00B9712C" w:rsidP="005203C9">
      <w:pPr>
        <w:ind w:left="360" w:firstLine="720"/>
        <w:rPr>
          <w:i/>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364C1E" w:rsidRPr="00B67D99" w:rsidRDefault="00364C1E" w:rsidP="00364C1E">
      <w:pPr>
        <w:tabs>
          <w:tab w:val="right" w:pos="990"/>
        </w:tabs>
        <w:ind w:left="1170" w:hanging="1080"/>
        <w:rPr>
          <w:rFonts w:ascii="Verdana" w:hAnsi="Verdana"/>
          <w:i/>
          <w:color w:val="000000"/>
        </w:rPr>
      </w:pPr>
      <w:r w:rsidRPr="00B67D99">
        <w:rPr>
          <w:rFonts w:ascii="Verdana" w:hAnsi="Verdana"/>
          <w:color w:val="000000"/>
        </w:rPr>
        <w:lastRenderedPageBreak/>
        <w:tab/>
      </w:r>
      <w:r w:rsidRPr="00B67D99">
        <w:rPr>
          <w:rFonts w:ascii="Verdana" w:hAnsi="Verdana"/>
          <w:color w:val="000000"/>
        </w:rPr>
        <w:tab/>
      </w:r>
      <w:r w:rsidR="00B67D99" w:rsidRPr="00B67D99">
        <w:rPr>
          <w:rStyle w:val="HSPItem"/>
          <w:i/>
          <w:u w:val="single"/>
        </w:rPr>
        <w:t>Note.</w:t>
      </w:r>
      <w:r w:rsidR="00B67D99" w:rsidRPr="00B67D99">
        <w:rPr>
          <w:rStyle w:val="HSPItem"/>
          <w:i/>
        </w:rPr>
        <w:t xml:space="preserve"> </w:t>
      </w:r>
      <w:r w:rsidR="00B67D99">
        <w:rPr>
          <w:rStyle w:val="HSPItem"/>
          <w:i/>
        </w:rPr>
        <w:t>I</w:t>
      </w:r>
      <w:r w:rsidR="00B67D99" w:rsidRPr="00B67D99">
        <w:rPr>
          <w:rStyle w:val="HSPItem"/>
          <w:i/>
        </w:rPr>
        <w:t>nvestigator</w:t>
      </w:r>
      <w:r w:rsidR="00513DA2" w:rsidRPr="00B67D99">
        <w:rPr>
          <w:rFonts w:ascii="Verdana" w:hAnsi="Verdana"/>
          <w:i/>
          <w:color w:val="000000"/>
        </w:rPr>
        <w:t>s</w:t>
      </w:r>
      <w:r w:rsidR="00B67D99" w:rsidRPr="00B67D99">
        <w:rPr>
          <w:rFonts w:ascii="Verdana" w:hAnsi="Verdana"/>
          <w:i/>
          <w:color w:val="000000"/>
        </w:rPr>
        <w:t xml:space="preserve"> who</w:t>
      </w:r>
      <w:r w:rsidR="00513DA2" w:rsidRPr="00B67D99">
        <w:rPr>
          <w:rFonts w:ascii="Verdana" w:hAnsi="Verdana"/>
          <w:i/>
          <w:color w:val="000000"/>
        </w:rPr>
        <w:t xml:space="preserve"> receiv</w:t>
      </w:r>
      <w:r w:rsidR="00B67D99" w:rsidRPr="00B67D99">
        <w:rPr>
          <w:rFonts w:ascii="Verdana" w:hAnsi="Verdana"/>
          <w:i/>
          <w:color w:val="000000"/>
        </w:rPr>
        <w:t xml:space="preserve">e </w:t>
      </w:r>
      <w:r w:rsidR="00513DA2" w:rsidRPr="00B67D99">
        <w:rPr>
          <w:rFonts w:ascii="Verdana" w:hAnsi="Verdana"/>
          <w:i/>
          <w:color w:val="000000"/>
        </w:rPr>
        <w:t>and/or us</w:t>
      </w:r>
      <w:r w:rsidR="00B67D99" w:rsidRPr="00B67D99">
        <w:rPr>
          <w:rFonts w:ascii="Verdana" w:hAnsi="Verdana"/>
          <w:i/>
          <w:color w:val="000000"/>
        </w:rPr>
        <w:t xml:space="preserve">e these </w:t>
      </w:r>
      <w:r w:rsidR="00513DA2" w:rsidRPr="00B67D99">
        <w:rPr>
          <w:rFonts w:ascii="Verdana" w:hAnsi="Verdana"/>
          <w:i/>
          <w:color w:val="000000"/>
        </w:rPr>
        <w:t>specimens must document</w:t>
      </w:r>
      <w:r w:rsidR="00133195">
        <w:rPr>
          <w:rFonts w:ascii="Verdana" w:hAnsi="Verdana"/>
          <w:i/>
          <w:color w:val="000000"/>
        </w:rPr>
        <w:t xml:space="preserve"> </w:t>
      </w:r>
      <w:r w:rsidR="00B67D99">
        <w:rPr>
          <w:rFonts w:ascii="Verdana" w:hAnsi="Verdana"/>
          <w:i/>
          <w:color w:val="000000"/>
        </w:rPr>
        <w:t xml:space="preserve">approval </w:t>
      </w:r>
      <w:r w:rsidR="00513DA2" w:rsidRPr="00B67D99">
        <w:rPr>
          <w:rFonts w:ascii="Verdana" w:hAnsi="Verdana"/>
          <w:i/>
          <w:color w:val="000000"/>
        </w:rPr>
        <w:t>from the a</w:t>
      </w:r>
      <w:r w:rsidR="00133195">
        <w:rPr>
          <w:rFonts w:ascii="Verdana" w:hAnsi="Verdana"/>
          <w:i/>
          <w:color w:val="000000"/>
        </w:rPr>
        <w:t>ppropriate IRB(s) before the specimens may be released.</w:t>
      </w:r>
    </w:p>
    <w:p w:rsidR="00207CA1" w:rsidRPr="0057573C" w:rsidRDefault="00207CA1" w:rsidP="0057573C">
      <w:pPr>
        <w:rPr>
          <w:sz w:val="12"/>
        </w:rPr>
      </w:pPr>
    </w:p>
    <w:p w:rsidR="009F0A1E" w:rsidRDefault="00E00B0E" w:rsidP="000D374C">
      <w:pPr>
        <w:tabs>
          <w:tab w:val="right" w:pos="10800"/>
        </w:tabs>
        <w:ind w:left="1080" w:hanging="360"/>
        <w:rPr>
          <w:rFonts w:ascii="Verdana" w:hAnsi="Verdana"/>
          <w:color w:val="000000"/>
        </w:rPr>
      </w:pPr>
      <w:r w:rsidRPr="00B03CE7">
        <w:rPr>
          <w:rFonts w:ascii="Verdana" w:hAnsi="Verdana"/>
          <w:b/>
          <w:color w:val="000000"/>
        </w:rPr>
        <w:t>g</w:t>
      </w:r>
      <w:r w:rsidR="00207CA1" w:rsidRPr="00B03CE7">
        <w:rPr>
          <w:rFonts w:ascii="Verdana" w:hAnsi="Verdana"/>
          <w:b/>
          <w:color w:val="000000"/>
        </w:rPr>
        <w:t>.</w:t>
      </w:r>
      <w:r w:rsidR="00207CA1" w:rsidRPr="00546DF5">
        <w:rPr>
          <w:rFonts w:ascii="Verdana" w:hAnsi="Verdana"/>
          <w:color w:val="000000"/>
        </w:rPr>
        <w:t xml:space="preserve"> </w:t>
      </w:r>
      <w:r w:rsidR="002D6FD3">
        <w:rPr>
          <w:rFonts w:ascii="Verdana" w:hAnsi="Verdana"/>
          <w:color w:val="000000"/>
        </w:rPr>
        <w:tab/>
      </w:r>
      <w:r w:rsidR="009F0A1E">
        <w:rPr>
          <w:rFonts w:ascii="Verdana" w:hAnsi="Verdana"/>
          <w:color w:val="000000"/>
        </w:rPr>
        <w:t xml:space="preserve">Will </w:t>
      </w:r>
      <w:r w:rsidR="00207CA1" w:rsidRPr="00546DF5">
        <w:rPr>
          <w:rFonts w:ascii="Verdana" w:hAnsi="Verdana"/>
          <w:color w:val="000000"/>
        </w:rPr>
        <w:t xml:space="preserve">biological samples </w:t>
      </w:r>
      <w:r w:rsidR="00207CA1">
        <w:rPr>
          <w:rFonts w:ascii="Verdana" w:hAnsi="Verdana"/>
          <w:color w:val="000000"/>
        </w:rPr>
        <w:t xml:space="preserve">be </w:t>
      </w:r>
      <w:r w:rsidR="00207CA1" w:rsidRPr="00546DF5">
        <w:rPr>
          <w:rFonts w:ascii="Verdana" w:hAnsi="Verdana"/>
          <w:color w:val="000000"/>
        </w:rPr>
        <w:t>stored for future use</w:t>
      </w:r>
      <w:r w:rsidR="009F0A1E">
        <w:rPr>
          <w:rFonts w:ascii="Verdana" w:hAnsi="Verdana"/>
          <w:color w:val="000000"/>
        </w:rPr>
        <w:t>?</w:t>
      </w:r>
      <w:r w:rsidR="009F0A1E">
        <w:rPr>
          <w:rFonts w:ascii="Verdana" w:hAnsi="Verdana"/>
          <w:color w:val="000000"/>
        </w:rPr>
        <w:tab/>
      </w:r>
      <w:r w:rsidR="009F0A1E">
        <w:rPr>
          <w:rFonts w:ascii="Verdana" w:hAnsi="Verdana"/>
          <w:color w:val="000000"/>
        </w:rPr>
        <w:fldChar w:fldCharType="begin">
          <w:ffData>
            <w:name w:val="Check282"/>
            <w:enabled/>
            <w:calcOnExit w:val="0"/>
            <w:checkBox>
              <w:sizeAuto/>
              <w:default w:val="0"/>
            </w:checkBox>
          </w:ffData>
        </w:fldChar>
      </w:r>
      <w:bookmarkStart w:id="25" w:name="Check282"/>
      <w:r w:rsidR="009F0A1E">
        <w:rPr>
          <w:rFonts w:ascii="Verdana" w:hAnsi="Verdana"/>
          <w:color w:val="000000"/>
        </w:rPr>
        <w:instrText xml:space="preserve"> FORMCHECKBOX </w:instrText>
      </w:r>
      <w:r w:rsidR="009F0A1E">
        <w:rPr>
          <w:rFonts w:ascii="Verdana" w:hAnsi="Verdana"/>
          <w:color w:val="000000"/>
        </w:rPr>
      </w:r>
      <w:r w:rsidR="009F0A1E">
        <w:rPr>
          <w:rFonts w:ascii="Verdana" w:hAnsi="Verdana"/>
          <w:color w:val="000000"/>
        </w:rPr>
        <w:fldChar w:fldCharType="end"/>
      </w:r>
      <w:bookmarkEnd w:id="25"/>
      <w:r w:rsidR="009F0A1E">
        <w:rPr>
          <w:rFonts w:ascii="Verdana" w:hAnsi="Verdana"/>
          <w:color w:val="000000"/>
        </w:rPr>
        <w:t xml:space="preserve">Yes </w:t>
      </w:r>
      <w:r w:rsidR="009F0A1E">
        <w:rPr>
          <w:rFonts w:ascii="Verdana" w:hAnsi="Verdana"/>
          <w:color w:val="000000"/>
        </w:rPr>
        <w:fldChar w:fldCharType="begin">
          <w:ffData>
            <w:name w:val="Check283"/>
            <w:enabled/>
            <w:calcOnExit w:val="0"/>
            <w:checkBox>
              <w:sizeAuto/>
              <w:default w:val="0"/>
            </w:checkBox>
          </w:ffData>
        </w:fldChar>
      </w:r>
      <w:bookmarkStart w:id="26" w:name="Check283"/>
      <w:r w:rsidR="009F0A1E">
        <w:rPr>
          <w:rFonts w:ascii="Verdana" w:hAnsi="Verdana"/>
          <w:color w:val="000000"/>
        </w:rPr>
        <w:instrText xml:space="preserve"> FORMCHECKBOX </w:instrText>
      </w:r>
      <w:r w:rsidR="009F0A1E">
        <w:rPr>
          <w:rFonts w:ascii="Verdana" w:hAnsi="Verdana"/>
          <w:color w:val="000000"/>
        </w:rPr>
      </w:r>
      <w:r w:rsidR="009F0A1E">
        <w:rPr>
          <w:rFonts w:ascii="Verdana" w:hAnsi="Verdana"/>
          <w:color w:val="000000"/>
        </w:rPr>
        <w:fldChar w:fldCharType="end"/>
      </w:r>
      <w:bookmarkEnd w:id="26"/>
      <w:r w:rsidR="009F0A1E">
        <w:rPr>
          <w:rFonts w:ascii="Verdana" w:hAnsi="Verdana"/>
          <w:color w:val="000000"/>
        </w:rPr>
        <w:t>No</w:t>
      </w:r>
    </w:p>
    <w:p w:rsidR="00207CA1" w:rsidRDefault="00F9535D" w:rsidP="00B03CE7">
      <w:pPr>
        <w:tabs>
          <w:tab w:val="right" w:pos="990"/>
        </w:tabs>
        <w:ind w:left="108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207CA1">
        <w:rPr>
          <w:rFonts w:ascii="Verdana" w:hAnsi="Verdana"/>
          <w:color w:val="000000"/>
        </w:rPr>
        <w:t xml:space="preserve">, </w:t>
      </w:r>
      <w:r w:rsidR="00207CA1" w:rsidRPr="00546DF5">
        <w:rPr>
          <w:rFonts w:ascii="Verdana" w:hAnsi="Verdana"/>
          <w:color w:val="000000"/>
        </w:rPr>
        <w:t>indicate whether they will be used</w:t>
      </w:r>
      <w:r w:rsidR="00207CA1">
        <w:rPr>
          <w:rFonts w:ascii="Verdana" w:hAnsi="Verdana"/>
          <w:color w:val="000000"/>
        </w:rPr>
        <w:t xml:space="preserve"> </w:t>
      </w:r>
      <w:r w:rsidR="00207CA1" w:rsidRPr="00546DF5">
        <w:rPr>
          <w:rFonts w:ascii="Verdana" w:hAnsi="Verdana"/>
          <w:color w:val="000000"/>
        </w:rPr>
        <w:t>for the diseas</w:t>
      </w:r>
      <w:r w:rsidR="00207CA1">
        <w:rPr>
          <w:rFonts w:ascii="Verdana" w:hAnsi="Verdana"/>
          <w:color w:val="000000"/>
        </w:rPr>
        <w:t xml:space="preserve">e under study in this protocol </w:t>
      </w:r>
      <w:r w:rsidR="00207CA1" w:rsidRPr="00546DF5">
        <w:rPr>
          <w:rFonts w:ascii="Verdana" w:hAnsi="Verdana"/>
          <w:color w:val="000000"/>
        </w:rPr>
        <w:t>or research on oth</w:t>
      </w:r>
      <w:r w:rsidR="00207CA1">
        <w:rPr>
          <w:rFonts w:ascii="Verdana" w:hAnsi="Verdana"/>
          <w:color w:val="000000"/>
        </w:rPr>
        <w:t xml:space="preserve">er diseases. </w:t>
      </w:r>
      <w:bookmarkStart w:id="27" w:name="OLE_LINK1"/>
    </w:p>
    <w:bookmarkEnd w:id="27"/>
    <w:p w:rsidR="00207CA1" w:rsidRDefault="00B9712C" w:rsidP="00207CA1">
      <w:pPr>
        <w:ind w:left="1080"/>
        <w:rPr>
          <w:i/>
          <w:color w:val="000000"/>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207CA1" w:rsidRPr="0057573C" w:rsidRDefault="00207CA1" w:rsidP="0057573C">
      <w:pPr>
        <w:rPr>
          <w:sz w:val="12"/>
        </w:rPr>
      </w:pPr>
    </w:p>
    <w:p w:rsidR="009F0A1E" w:rsidRPr="000D374C" w:rsidRDefault="00E00B0E" w:rsidP="000D374C">
      <w:pPr>
        <w:tabs>
          <w:tab w:val="right" w:pos="10800"/>
        </w:tabs>
        <w:ind w:left="1080" w:hanging="360"/>
        <w:rPr>
          <w:rFonts w:ascii="Verdana" w:hAnsi="Verdana"/>
          <w:b/>
          <w:color w:val="000000"/>
        </w:rPr>
      </w:pPr>
      <w:r w:rsidRPr="00B03CE7">
        <w:rPr>
          <w:rFonts w:ascii="Verdana" w:hAnsi="Verdana"/>
          <w:b/>
          <w:color w:val="000000"/>
        </w:rPr>
        <w:t>h</w:t>
      </w:r>
      <w:r w:rsidR="009F0A1E" w:rsidRPr="00B03CE7">
        <w:rPr>
          <w:rFonts w:ascii="Verdana" w:hAnsi="Verdana"/>
          <w:b/>
          <w:color w:val="000000"/>
        </w:rPr>
        <w:t>.</w:t>
      </w:r>
      <w:r w:rsidR="002D6FD3" w:rsidRPr="000D374C">
        <w:rPr>
          <w:rFonts w:ascii="Verdana" w:hAnsi="Verdana"/>
          <w:color w:val="000000"/>
        </w:rPr>
        <w:tab/>
      </w:r>
      <w:r w:rsidR="009F0A1E" w:rsidRPr="000D374C">
        <w:rPr>
          <w:rFonts w:ascii="Verdana" w:hAnsi="Verdana"/>
          <w:color w:val="000000"/>
        </w:rPr>
        <w:t xml:space="preserve">Is </w:t>
      </w:r>
      <w:r w:rsidR="00207CA1" w:rsidRPr="000D374C">
        <w:rPr>
          <w:rFonts w:ascii="Verdana" w:hAnsi="Verdana"/>
          <w:color w:val="000000"/>
        </w:rPr>
        <w:t>genetic testing planned</w:t>
      </w:r>
      <w:r w:rsidR="009F0A1E" w:rsidRPr="000D374C">
        <w:rPr>
          <w:rFonts w:ascii="Verdana" w:hAnsi="Verdana"/>
          <w:color w:val="000000"/>
        </w:rPr>
        <w:t xml:space="preserve">? </w:t>
      </w:r>
      <w:r w:rsidR="009F0A1E" w:rsidRPr="000D374C">
        <w:rPr>
          <w:rFonts w:ascii="Verdana" w:hAnsi="Verdana"/>
          <w:color w:val="000000"/>
        </w:rPr>
        <w:tab/>
      </w:r>
      <w:r w:rsidR="009F0A1E" w:rsidRPr="000D374C">
        <w:rPr>
          <w:rFonts w:ascii="Verdana" w:hAnsi="Verdana"/>
          <w:color w:val="000000"/>
        </w:rPr>
        <w:fldChar w:fldCharType="begin">
          <w:ffData>
            <w:name w:val="Check282"/>
            <w:enabled/>
            <w:calcOnExit w:val="0"/>
            <w:checkBox>
              <w:sizeAuto/>
              <w:default w:val="0"/>
            </w:checkBox>
          </w:ffData>
        </w:fldChar>
      </w:r>
      <w:r w:rsidR="009F0A1E" w:rsidRPr="000D374C">
        <w:rPr>
          <w:rFonts w:ascii="Verdana" w:hAnsi="Verdana"/>
          <w:color w:val="000000"/>
        </w:rPr>
        <w:instrText xml:space="preserve"> FORMCHECKBOX </w:instrText>
      </w:r>
      <w:r w:rsidR="009F0A1E" w:rsidRPr="000D374C">
        <w:rPr>
          <w:rFonts w:ascii="Verdana" w:hAnsi="Verdana"/>
          <w:color w:val="000000"/>
        </w:rPr>
      </w:r>
      <w:r w:rsidR="009F0A1E" w:rsidRPr="000D374C">
        <w:rPr>
          <w:rFonts w:ascii="Verdana" w:hAnsi="Verdana"/>
          <w:color w:val="000000"/>
        </w:rPr>
        <w:fldChar w:fldCharType="end"/>
      </w:r>
      <w:r w:rsidR="009F0A1E" w:rsidRPr="000D374C">
        <w:rPr>
          <w:rFonts w:ascii="Verdana" w:hAnsi="Verdana"/>
          <w:color w:val="000000"/>
        </w:rPr>
        <w:t xml:space="preserve">Yes </w:t>
      </w:r>
      <w:r w:rsidR="009F0A1E" w:rsidRPr="000D374C">
        <w:rPr>
          <w:rFonts w:ascii="Verdana" w:hAnsi="Verdana"/>
          <w:color w:val="000000"/>
        </w:rPr>
        <w:fldChar w:fldCharType="begin">
          <w:ffData>
            <w:name w:val="Check283"/>
            <w:enabled/>
            <w:calcOnExit w:val="0"/>
            <w:checkBox>
              <w:sizeAuto/>
              <w:default w:val="0"/>
            </w:checkBox>
          </w:ffData>
        </w:fldChar>
      </w:r>
      <w:r w:rsidR="009F0A1E" w:rsidRPr="000D374C">
        <w:rPr>
          <w:rFonts w:ascii="Verdana" w:hAnsi="Verdana"/>
          <w:color w:val="000000"/>
        </w:rPr>
        <w:instrText xml:space="preserve"> FORMCHECKBOX </w:instrText>
      </w:r>
      <w:r w:rsidR="009F0A1E" w:rsidRPr="000D374C">
        <w:rPr>
          <w:rFonts w:ascii="Verdana" w:hAnsi="Verdana"/>
          <w:color w:val="000000"/>
        </w:rPr>
      </w:r>
      <w:r w:rsidR="009F0A1E" w:rsidRPr="000D374C">
        <w:rPr>
          <w:rFonts w:ascii="Verdana" w:hAnsi="Verdana"/>
          <w:color w:val="000000"/>
        </w:rPr>
        <w:fldChar w:fldCharType="end"/>
      </w:r>
      <w:r w:rsidR="009F0A1E" w:rsidRPr="000D374C">
        <w:rPr>
          <w:rFonts w:ascii="Verdana" w:hAnsi="Verdana"/>
          <w:color w:val="000000"/>
        </w:rPr>
        <w:t>No</w:t>
      </w:r>
    </w:p>
    <w:p w:rsidR="00FC5C9B" w:rsidRPr="00546DF5" w:rsidRDefault="00FC5C9B" w:rsidP="00FC5C9B">
      <w:pPr>
        <w:tabs>
          <w:tab w:val="right" w:pos="990"/>
        </w:tabs>
        <w:ind w:left="1080"/>
        <w:rPr>
          <w:rFonts w:ascii="Verdana" w:hAnsi="Verdana"/>
          <w:color w:val="000000"/>
        </w:rPr>
      </w:pPr>
      <w:r>
        <w:rPr>
          <w:rFonts w:ascii="Verdana" w:hAnsi="Verdana"/>
          <w:b/>
          <w:color w:val="000000"/>
        </w:rPr>
        <w:t>If Yes</w:t>
      </w:r>
      <w:r>
        <w:rPr>
          <w:rFonts w:ascii="Verdana" w:hAnsi="Verdana"/>
          <w:color w:val="000000"/>
        </w:rPr>
        <w:t>, describe the planned testing and outline how the consent process.</w:t>
      </w:r>
    </w:p>
    <w:p w:rsidR="00FC5C9B" w:rsidRPr="00586E61" w:rsidRDefault="00FC5C9B" w:rsidP="00FC5C9B">
      <w:pPr>
        <w:ind w:left="1080"/>
        <w:rPr>
          <w:b/>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rFonts w:ascii="MS Mincho" w:eastAsia="MS Mincho" w:hAnsi="MS Mincho" w:cs="MS Mincho" w:hint="eastAsia"/>
          <w:b/>
          <w:noProof/>
          <w:u w:val="single"/>
        </w:rPr>
        <w:t> </w:t>
      </w:r>
      <w:r w:rsidRPr="00B9712C">
        <w:rPr>
          <w:b/>
          <w:u w:val="single"/>
        </w:rPr>
        <w:fldChar w:fldCharType="end"/>
      </w:r>
    </w:p>
    <w:p w:rsidR="000F51BA" w:rsidRPr="0057573C" w:rsidRDefault="00FC5C9B" w:rsidP="000F51BA">
      <w:pPr>
        <w:rPr>
          <w:sz w:val="12"/>
        </w:rPr>
      </w:pPr>
      <w:r>
        <w:rPr>
          <w:sz w:val="12"/>
        </w:rPr>
        <w:t>0</w:t>
      </w:r>
    </w:p>
    <w:p w:rsidR="00C27316" w:rsidRDefault="003E6CFD" w:rsidP="00C27316">
      <w:pPr>
        <w:tabs>
          <w:tab w:val="right" w:pos="10800"/>
        </w:tabs>
        <w:ind w:left="360" w:hanging="360"/>
        <w:rPr>
          <w:rFonts w:ascii="Verdana" w:hAnsi="Verdana"/>
          <w:b/>
          <w:color w:val="000000"/>
        </w:rPr>
      </w:pPr>
      <w:r w:rsidRPr="00B9712C">
        <w:rPr>
          <w:rFonts w:ascii="Verdana" w:hAnsi="Verdana"/>
          <w:b/>
          <w:color w:val="000000"/>
        </w:rPr>
        <w:t>1</w:t>
      </w:r>
      <w:r w:rsidR="00B2358F">
        <w:rPr>
          <w:rFonts w:ascii="Verdana" w:hAnsi="Verdana"/>
          <w:b/>
          <w:color w:val="000000"/>
        </w:rPr>
        <w:t>1</w:t>
      </w:r>
      <w:r w:rsidRPr="00B9712C">
        <w:rPr>
          <w:rFonts w:ascii="Verdana" w:hAnsi="Verdana"/>
          <w:b/>
          <w:color w:val="000000"/>
        </w:rPr>
        <w:t xml:space="preserve">. </w:t>
      </w:r>
      <w:r w:rsidR="00C27316">
        <w:rPr>
          <w:rFonts w:ascii="Verdana" w:hAnsi="Verdana"/>
          <w:b/>
          <w:color w:val="000000"/>
        </w:rPr>
        <w:t xml:space="preserve">Gene Therapy  </w:t>
      </w:r>
    </w:p>
    <w:p w:rsidR="00C27316" w:rsidRPr="00BF3DEF" w:rsidRDefault="00C27316" w:rsidP="00C27316">
      <w:pPr>
        <w:tabs>
          <w:tab w:val="right" w:pos="10800"/>
        </w:tabs>
        <w:ind w:left="720" w:hanging="360"/>
        <w:rPr>
          <w:rFonts w:ascii="Verdana" w:hAnsi="Verdana"/>
          <w:color w:val="000000"/>
        </w:rPr>
      </w:pPr>
      <w:r w:rsidRPr="0064732B">
        <w:rPr>
          <w:rFonts w:ascii="Verdana" w:hAnsi="Verdana"/>
          <w:color w:val="000000"/>
        </w:rPr>
        <w:t>Does this project involve gene therapy or</w:t>
      </w:r>
      <w:r w:rsidR="007B0D37" w:rsidRPr="0064732B">
        <w:rPr>
          <w:rFonts w:ascii="Verdana" w:hAnsi="Verdana"/>
          <w:color w:val="000000"/>
        </w:rPr>
        <w:t xml:space="preserve"> </w:t>
      </w:r>
      <w:r w:rsidR="005D36ED" w:rsidRPr="0064732B">
        <w:rPr>
          <w:rFonts w:ascii="Verdana" w:hAnsi="Verdana"/>
          <w:color w:val="000000"/>
        </w:rPr>
        <w:t xml:space="preserve">administering </w:t>
      </w:r>
      <w:r w:rsidR="007B0D37" w:rsidRPr="0064732B">
        <w:rPr>
          <w:rFonts w:ascii="Verdana" w:hAnsi="Verdana"/>
          <w:color w:val="000000"/>
        </w:rPr>
        <w:t>recombinant materials</w:t>
      </w:r>
      <w:r w:rsidR="00D14169" w:rsidRPr="0064732B">
        <w:rPr>
          <w:rFonts w:ascii="Verdana" w:hAnsi="Verdana"/>
          <w:color w:val="000000"/>
        </w:rPr>
        <w:t xml:space="preserve"> to humans</w:t>
      </w:r>
      <w:r w:rsidRPr="0064732B">
        <w:rPr>
          <w:rFonts w:ascii="Verdana" w:hAnsi="Verdana"/>
          <w:color w:val="000000"/>
        </w:rPr>
        <w:t xml:space="preserve">? </w:t>
      </w:r>
      <w:r w:rsidRPr="0064732B">
        <w:rPr>
          <w:rFonts w:ascii="Verdana" w:hAnsi="Verdana"/>
          <w:color w:val="000000"/>
        </w:rPr>
        <w:tab/>
      </w:r>
      <w:r w:rsidRPr="0064732B">
        <w:rPr>
          <w:rFonts w:ascii="Verdana" w:hAnsi="Verdana"/>
          <w:color w:val="000000"/>
        </w:rPr>
        <w:fldChar w:fldCharType="begin">
          <w:ffData>
            <w:name w:val="Check251"/>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Yes </w:t>
      </w:r>
      <w:r w:rsidRPr="0064732B">
        <w:rPr>
          <w:rFonts w:ascii="Verdana" w:hAnsi="Verdana"/>
          <w:color w:val="000000"/>
        </w:rPr>
        <w:fldChar w:fldCharType="begin">
          <w:ffData>
            <w:name w:val="Check251"/>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No</w:t>
      </w:r>
    </w:p>
    <w:p w:rsidR="00C27316" w:rsidRDefault="00C27316" w:rsidP="00C27316">
      <w:pPr>
        <w:tabs>
          <w:tab w:val="right" w:pos="10800"/>
        </w:tabs>
        <w:ind w:left="360" w:hanging="360"/>
        <w:rPr>
          <w:rFonts w:ascii="Verdana" w:hAnsi="Verdana"/>
          <w:b/>
          <w:color w:val="000000"/>
        </w:rPr>
      </w:pPr>
      <w:r w:rsidRPr="00BF3DEF">
        <w:rPr>
          <w:rFonts w:ascii="Verdana" w:hAnsi="Verdana"/>
          <w:color w:val="000000"/>
        </w:rPr>
        <w:tab/>
      </w:r>
    </w:p>
    <w:p w:rsidR="00C27316" w:rsidRDefault="00C27316" w:rsidP="00833A69">
      <w:pPr>
        <w:tabs>
          <w:tab w:val="right" w:pos="10800"/>
        </w:tabs>
        <w:ind w:left="360" w:hanging="360"/>
        <w:rPr>
          <w:rFonts w:ascii="Verdana" w:hAnsi="Verdana"/>
          <w:b/>
          <w:color w:val="000000"/>
        </w:rPr>
      </w:pPr>
    </w:p>
    <w:p w:rsidR="00B9712C" w:rsidRPr="00B9712C" w:rsidRDefault="00C27316" w:rsidP="00833A69">
      <w:pPr>
        <w:tabs>
          <w:tab w:val="right" w:pos="10800"/>
        </w:tabs>
        <w:ind w:left="360" w:hanging="360"/>
        <w:rPr>
          <w:rFonts w:ascii="Verdana" w:hAnsi="Verdana"/>
          <w:b/>
          <w:color w:val="000000"/>
        </w:rPr>
      </w:pPr>
      <w:proofErr w:type="gramStart"/>
      <w:r>
        <w:rPr>
          <w:rFonts w:ascii="Verdana" w:hAnsi="Verdana"/>
          <w:b/>
          <w:color w:val="000000"/>
        </w:rPr>
        <w:t>1</w:t>
      </w:r>
      <w:r w:rsidR="00B2358F">
        <w:rPr>
          <w:rFonts w:ascii="Verdana" w:hAnsi="Verdana"/>
          <w:b/>
          <w:color w:val="000000"/>
        </w:rPr>
        <w:t>2</w:t>
      </w:r>
      <w:r>
        <w:rPr>
          <w:rFonts w:ascii="Verdana" w:hAnsi="Verdana"/>
          <w:b/>
          <w:color w:val="000000"/>
        </w:rPr>
        <w:t xml:space="preserve">.  </w:t>
      </w:r>
      <w:r w:rsidR="00B9712C" w:rsidRPr="00B9712C">
        <w:rPr>
          <w:rFonts w:ascii="Verdana" w:hAnsi="Verdana"/>
          <w:b/>
          <w:color w:val="000000"/>
        </w:rPr>
        <w:t>HIPAA Privacy</w:t>
      </w:r>
      <w:proofErr w:type="gramEnd"/>
      <w:r w:rsidR="00B9712C" w:rsidRPr="00B9712C">
        <w:rPr>
          <w:rFonts w:ascii="Verdana" w:hAnsi="Verdana"/>
          <w:b/>
          <w:color w:val="000000"/>
        </w:rPr>
        <w:t xml:space="preserve"> </w:t>
      </w:r>
      <w:r w:rsidR="001A64F3">
        <w:rPr>
          <w:rFonts w:ascii="Verdana" w:hAnsi="Verdana"/>
          <w:b/>
          <w:color w:val="000000"/>
        </w:rPr>
        <w:t xml:space="preserve">and Security </w:t>
      </w:r>
    </w:p>
    <w:p w:rsidR="00833A69" w:rsidRDefault="00B9712C" w:rsidP="00833A69">
      <w:pPr>
        <w:tabs>
          <w:tab w:val="right" w:pos="10800"/>
        </w:tabs>
        <w:ind w:left="360" w:hanging="360"/>
        <w:rPr>
          <w:rFonts w:ascii="Verdana" w:hAnsi="Verdana"/>
          <w:color w:val="000000"/>
        </w:rPr>
      </w:pPr>
      <w:r>
        <w:rPr>
          <w:rFonts w:ascii="Verdana" w:hAnsi="Verdana"/>
          <w:color w:val="000000"/>
        </w:rPr>
        <w:tab/>
      </w:r>
      <w:r w:rsidR="00572FA1" w:rsidRPr="006A4782">
        <w:rPr>
          <w:rFonts w:ascii="Verdana" w:hAnsi="Verdana"/>
          <w:color w:val="000000"/>
        </w:rPr>
        <w:t xml:space="preserve">Will the </w:t>
      </w:r>
      <w:r w:rsidR="00833A69" w:rsidRPr="006A4782">
        <w:rPr>
          <w:rFonts w:ascii="Verdana" w:hAnsi="Verdana"/>
          <w:color w:val="000000"/>
        </w:rPr>
        <w:t xml:space="preserve">PI or others </w:t>
      </w:r>
      <w:r w:rsidR="00572FA1" w:rsidRPr="006A4782">
        <w:rPr>
          <w:rFonts w:ascii="Verdana" w:hAnsi="Verdana"/>
          <w:color w:val="000000"/>
        </w:rPr>
        <w:t>obtain</w:t>
      </w:r>
      <w:r w:rsidR="00833A69" w:rsidRPr="006A4782">
        <w:rPr>
          <w:rFonts w:ascii="Verdana" w:hAnsi="Verdana"/>
          <w:color w:val="000000"/>
        </w:rPr>
        <w:t>, review</w:t>
      </w:r>
      <w:r w:rsidR="00572FA1" w:rsidRPr="006A4782">
        <w:rPr>
          <w:rFonts w:ascii="Verdana" w:hAnsi="Verdana"/>
          <w:color w:val="000000"/>
        </w:rPr>
        <w:t xml:space="preserve">, or </w:t>
      </w:r>
      <w:r w:rsidR="00833A69" w:rsidRPr="006A4782">
        <w:rPr>
          <w:rFonts w:ascii="Verdana" w:hAnsi="Verdana"/>
          <w:color w:val="000000"/>
        </w:rPr>
        <w:t xml:space="preserve">make other use of </w:t>
      </w:r>
      <w:r w:rsidR="00572FA1" w:rsidRPr="006A4782">
        <w:rPr>
          <w:rFonts w:ascii="Verdana" w:hAnsi="Verdana"/>
          <w:color w:val="000000"/>
        </w:rPr>
        <w:t xml:space="preserve">participants' </w:t>
      </w:r>
      <w:r w:rsidR="001A64F3">
        <w:rPr>
          <w:rFonts w:ascii="Verdana" w:hAnsi="Verdana"/>
          <w:color w:val="000000"/>
        </w:rPr>
        <w:t xml:space="preserve">"personal </w:t>
      </w:r>
      <w:r w:rsidR="00C27316">
        <w:rPr>
          <w:rFonts w:ascii="Verdana" w:hAnsi="Verdana"/>
          <w:color w:val="000000"/>
        </w:rPr>
        <w:t>health information</w:t>
      </w:r>
      <w:r w:rsidR="001A64F3">
        <w:rPr>
          <w:rFonts w:ascii="Verdana" w:hAnsi="Verdana"/>
          <w:color w:val="000000"/>
        </w:rPr>
        <w:t>"</w:t>
      </w:r>
      <w:r w:rsidR="00C27316">
        <w:rPr>
          <w:rFonts w:ascii="Verdana" w:hAnsi="Verdana"/>
          <w:color w:val="000000"/>
        </w:rPr>
        <w:t xml:space="preserve"> </w:t>
      </w:r>
      <w:r w:rsidR="001A64F3">
        <w:rPr>
          <w:rFonts w:ascii="Verdana" w:hAnsi="Verdana"/>
          <w:color w:val="000000"/>
        </w:rPr>
        <w:t>(i.e., information, whether oral or recorded in any form or medium that (a) is created or received by a health care provider and (b) relates to past, present, or future physical or mental health or condition of an individual; or provision of health care; or payment for provision of heath care)</w:t>
      </w:r>
      <w:r w:rsidR="00572FA1" w:rsidRPr="006A4782">
        <w:rPr>
          <w:rFonts w:ascii="Verdana" w:hAnsi="Verdana"/>
          <w:color w:val="000000"/>
        </w:rPr>
        <w:t xml:space="preserve">? </w:t>
      </w:r>
      <w:r w:rsidR="00572FA1" w:rsidRPr="006A4782">
        <w:rPr>
          <w:rFonts w:ascii="Verdana" w:hAnsi="Verdana"/>
          <w:color w:val="000000"/>
        </w:rPr>
        <w:tab/>
      </w:r>
      <w:r w:rsidR="00572FA1" w:rsidRPr="006A4782">
        <w:rPr>
          <w:rFonts w:ascii="Verdana" w:hAnsi="Verdana"/>
          <w:color w:val="000000"/>
        </w:rPr>
        <w:fldChar w:fldCharType="begin">
          <w:ffData>
            <w:name w:val="Check251"/>
            <w:enabled/>
            <w:calcOnExit w:val="0"/>
            <w:checkBox>
              <w:sizeAuto/>
              <w:default w:val="0"/>
            </w:checkBox>
          </w:ffData>
        </w:fldChar>
      </w:r>
      <w:r w:rsidR="00572FA1" w:rsidRPr="006A4782">
        <w:rPr>
          <w:rFonts w:ascii="Verdana" w:hAnsi="Verdana"/>
          <w:color w:val="000000"/>
        </w:rPr>
        <w:instrText xml:space="preserve"> FORMCHECKBOX </w:instrText>
      </w:r>
      <w:r w:rsidR="00572FA1" w:rsidRPr="006A4782">
        <w:rPr>
          <w:rFonts w:ascii="Verdana" w:hAnsi="Verdana"/>
          <w:color w:val="000000"/>
        </w:rPr>
      </w:r>
      <w:r w:rsidR="00572FA1" w:rsidRPr="006A4782">
        <w:rPr>
          <w:rFonts w:ascii="Verdana" w:hAnsi="Verdana"/>
          <w:color w:val="000000"/>
        </w:rPr>
        <w:fldChar w:fldCharType="end"/>
      </w:r>
      <w:r w:rsidR="00572FA1" w:rsidRPr="006A4782">
        <w:rPr>
          <w:rFonts w:ascii="Verdana" w:hAnsi="Verdana"/>
          <w:color w:val="000000"/>
        </w:rPr>
        <w:t xml:space="preserve">Yes </w:t>
      </w:r>
      <w:r w:rsidR="00572FA1" w:rsidRPr="006A4782">
        <w:rPr>
          <w:rFonts w:ascii="Verdana" w:hAnsi="Verdana"/>
          <w:color w:val="000000"/>
        </w:rPr>
        <w:fldChar w:fldCharType="begin">
          <w:ffData>
            <w:name w:val="Check251"/>
            <w:enabled/>
            <w:calcOnExit w:val="0"/>
            <w:checkBox>
              <w:sizeAuto/>
              <w:default w:val="0"/>
            </w:checkBox>
          </w:ffData>
        </w:fldChar>
      </w:r>
      <w:r w:rsidR="00572FA1" w:rsidRPr="006A4782">
        <w:rPr>
          <w:rFonts w:ascii="Verdana" w:hAnsi="Verdana"/>
          <w:color w:val="000000"/>
        </w:rPr>
        <w:instrText xml:space="preserve"> FORMCHECKBOX </w:instrText>
      </w:r>
      <w:r w:rsidR="00572FA1" w:rsidRPr="006A4782">
        <w:rPr>
          <w:rFonts w:ascii="Verdana" w:hAnsi="Verdana"/>
          <w:color w:val="000000"/>
        </w:rPr>
      </w:r>
      <w:r w:rsidR="00572FA1" w:rsidRPr="006A4782">
        <w:rPr>
          <w:rFonts w:ascii="Verdana" w:hAnsi="Verdana"/>
          <w:color w:val="000000"/>
        </w:rPr>
        <w:fldChar w:fldCharType="end"/>
      </w:r>
      <w:r w:rsidR="00572FA1" w:rsidRPr="006A4782">
        <w:rPr>
          <w:rFonts w:ascii="Verdana" w:hAnsi="Verdana"/>
          <w:color w:val="000000"/>
        </w:rPr>
        <w:t>No</w:t>
      </w:r>
    </w:p>
    <w:p w:rsidR="00C27316" w:rsidRPr="0057573C" w:rsidRDefault="00C27316" w:rsidP="0057573C">
      <w:pPr>
        <w:rPr>
          <w:sz w:val="12"/>
        </w:rPr>
      </w:pPr>
    </w:p>
    <w:p w:rsidR="00833A69" w:rsidRDefault="00833A69" w:rsidP="00C27316">
      <w:pPr>
        <w:tabs>
          <w:tab w:val="right" w:pos="10800"/>
        </w:tabs>
        <w:ind w:left="360" w:hanging="360"/>
        <w:rPr>
          <w:rFonts w:ascii="Verdana" w:hAnsi="Verdana"/>
          <w:color w:val="000000"/>
        </w:rPr>
      </w:pPr>
      <w:r w:rsidRPr="006A4782">
        <w:rPr>
          <w:rFonts w:ascii="Verdana" w:hAnsi="Verdana"/>
          <w:color w:val="000000"/>
        </w:rPr>
        <w:tab/>
      </w:r>
      <w:r w:rsidR="00F9535D">
        <w:rPr>
          <w:rStyle w:val="HSPItem"/>
          <w:b/>
        </w:rPr>
        <w:t>If Yes</w:t>
      </w:r>
      <w:r w:rsidR="00572FA1" w:rsidRPr="006A4782">
        <w:rPr>
          <w:rStyle w:val="HSPItem"/>
        </w:rPr>
        <w:t xml:space="preserve">, </w:t>
      </w:r>
      <w:r w:rsidRPr="006A4782">
        <w:rPr>
          <w:rStyle w:val="HSPItem"/>
        </w:rPr>
        <w:t>c</w:t>
      </w:r>
      <w:r w:rsidR="003E6CFD" w:rsidRPr="006A4782">
        <w:rPr>
          <w:rFonts w:ascii="Verdana" w:hAnsi="Verdana"/>
          <w:color w:val="000000"/>
        </w:rPr>
        <w:t xml:space="preserve">omplete </w:t>
      </w:r>
      <w:r w:rsidR="001A64F3">
        <w:rPr>
          <w:rFonts w:ascii="Verdana" w:hAnsi="Verdana"/>
          <w:color w:val="000000"/>
        </w:rPr>
        <w:t>a-</w:t>
      </w:r>
      <w:r w:rsidR="005F16EE">
        <w:rPr>
          <w:rFonts w:ascii="Verdana" w:hAnsi="Verdana"/>
          <w:color w:val="000000"/>
        </w:rPr>
        <w:t>e</w:t>
      </w:r>
      <w:r w:rsidR="001A64F3">
        <w:rPr>
          <w:rFonts w:ascii="Verdana" w:hAnsi="Verdana"/>
          <w:color w:val="000000"/>
        </w:rPr>
        <w:t xml:space="preserve"> </w:t>
      </w:r>
      <w:r w:rsidR="004762F5" w:rsidRPr="006A4782">
        <w:rPr>
          <w:rFonts w:ascii="Verdana" w:hAnsi="Verdana"/>
          <w:color w:val="000000"/>
        </w:rPr>
        <w:t>as described.</w:t>
      </w:r>
    </w:p>
    <w:p w:rsidR="001A64F3" w:rsidRDefault="001A64F3" w:rsidP="001A64F3">
      <w:pPr>
        <w:tabs>
          <w:tab w:val="right" w:pos="10800"/>
        </w:tabs>
        <w:ind w:left="360" w:hanging="360"/>
        <w:rPr>
          <w:rFonts w:ascii="Verdana" w:hAnsi="Verdana"/>
          <w:color w:val="000000"/>
        </w:rPr>
      </w:pPr>
      <w:r>
        <w:rPr>
          <w:rFonts w:ascii="Verdana" w:hAnsi="Verdana"/>
          <w:color w:val="000000"/>
        </w:rPr>
        <w:tab/>
      </w:r>
      <w:r w:rsidRPr="000D374C">
        <w:rPr>
          <w:rFonts w:ascii="Verdana" w:hAnsi="Verdana"/>
          <w:b/>
          <w:color w:val="000000"/>
        </w:rPr>
        <w:t>a.</w:t>
      </w:r>
      <w:r>
        <w:rPr>
          <w:rFonts w:ascii="Verdana" w:hAnsi="Verdana"/>
          <w:color w:val="000000"/>
        </w:rPr>
        <w:t xml:space="preserve"> Will the data/information be stored or managed electronically (on a computer)?</w:t>
      </w:r>
    </w:p>
    <w:p w:rsidR="001A64F3" w:rsidRDefault="001A64F3" w:rsidP="001A64F3">
      <w:pPr>
        <w:tabs>
          <w:tab w:val="right" w:pos="10800"/>
        </w:tabs>
        <w:ind w:left="360" w:hanging="360"/>
        <w:rPr>
          <w:rFonts w:ascii="Verdana" w:hAnsi="Verdana"/>
          <w:color w:val="000000"/>
        </w:rPr>
      </w:pPr>
      <w:r>
        <w:rPr>
          <w:rFonts w:ascii="Verdana" w:hAnsi="Verdana"/>
          <w:color w:val="000000"/>
        </w:rPr>
        <w:tab/>
      </w:r>
      <w:r>
        <w:rPr>
          <w:rFonts w:ascii="Verdana" w:hAnsi="Verdana"/>
          <w:color w:val="000000"/>
        </w:rPr>
        <w:tab/>
      </w:r>
      <w:r w:rsidRPr="006A4782">
        <w:rPr>
          <w:rFonts w:ascii="Verdana" w:hAnsi="Verdana"/>
          <w:color w:val="000000"/>
        </w:rPr>
        <w:fldChar w:fldCharType="begin">
          <w:ffData>
            <w:name w:val="Check251"/>
            <w:enabled/>
            <w:calcOnExit w:val="0"/>
            <w:checkBox>
              <w:sizeAuto/>
              <w:default w:val="0"/>
            </w:checkBox>
          </w:ffData>
        </w:fldChar>
      </w:r>
      <w:r w:rsidRPr="006A4782">
        <w:rPr>
          <w:rFonts w:ascii="Verdana" w:hAnsi="Verdana"/>
          <w:color w:val="000000"/>
        </w:rPr>
        <w:instrText xml:space="preserve"> FORMCHECKBOX </w:instrText>
      </w:r>
      <w:r w:rsidRPr="006A4782">
        <w:rPr>
          <w:rFonts w:ascii="Verdana" w:hAnsi="Verdana"/>
          <w:color w:val="000000"/>
        </w:rPr>
      </w:r>
      <w:r w:rsidRPr="006A4782">
        <w:rPr>
          <w:rFonts w:ascii="Verdana" w:hAnsi="Verdana"/>
          <w:color w:val="000000"/>
        </w:rPr>
        <w:fldChar w:fldCharType="end"/>
      </w:r>
      <w:r w:rsidRPr="006A4782">
        <w:rPr>
          <w:rFonts w:ascii="Verdana" w:hAnsi="Verdana"/>
          <w:color w:val="000000"/>
        </w:rPr>
        <w:t xml:space="preserve">Yes </w:t>
      </w:r>
      <w:r w:rsidRPr="006A4782">
        <w:rPr>
          <w:rFonts w:ascii="Verdana" w:hAnsi="Verdana"/>
          <w:color w:val="000000"/>
        </w:rPr>
        <w:fldChar w:fldCharType="begin">
          <w:ffData>
            <w:name w:val="Check251"/>
            <w:enabled/>
            <w:calcOnExit w:val="0"/>
            <w:checkBox>
              <w:sizeAuto/>
              <w:default w:val="0"/>
            </w:checkBox>
          </w:ffData>
        </w:fldChar>
      </w:r>
      <w:r w:rsidRPr="006A4782">
        <w:rPr>
          <w:rFonts w:ascii="Verdana" w:hAnsi="Verdana"/>
          <w:color w:val="000000"/>
        </w:rPr>
        <w:instrText xml:space="preserve"> FORMCHECKBOX </w:instrText>
      </w:r>
      <w:r w:rsidRPr="006A4782">
        <w:rPr>
          <w:rFonts w:ascii="Verdana" w:hAnsi="Verdana"/>
          <w:color w:val="000000"/>
        </w:rPr>
      </w:r>
      <w:r w:rsidRPr="006A4782">
        <w:rPr>
          <w:rFonts w:ascii="Verdana" w:hAnsi="Verdana"/>
          <w:color w:val="000000"/>
        </w:rPr>
        <w:fldChar w:fldCharType="end"/>
      </w:r>
      <w:r w:rsidRPr="006A4782">
        <w:rPr>
          <w:rFonts w:ascii="Verdana" w:hAnsi="Verdana"/>
          <w:color w:val="000000"/>
        </w:rPr>
        <w:t>No</w:t>
      </w:r>
    </w:p>
    <w:p w:rsidR="001A64F3" w:rsidRPr="0057573C" w:rsidRDefault="001A64F3" w:rsidP="0057573C">
      <w:pPr>
        <w:rPr>
          <w:sz w:val="12"/>
        </w:rPr>
      </w:pPr>
    </w:p>
    <w:p w:rsidR="005F16EE" w:rsidRPr="00B2358F" w:rsidRDefault="005F16EE" w:rsidP="005F16EE">
      <w:pPr>
        <w:tabs>
          <w:tab w:val="right" w:pos="10800"/>
        </w:tabs>
        <w:ind w:left="720" w:hanging="360"/>
        <w:rPr>
          <w:rFonts w:ascii="Verdana" w:hAnsi="Verdana"/>
          <w:color w:val="000000"/>
        </w:rPr>
      </w:pPr>
      <w:r w:rsidRPr="000D374C">
        <w:rPr>
          <w:rFonts w:ascii="Verdana" w:hAnsi="Verdana"/>
          <w:b/>
          <w:color w:val="000000"/>
        </w:rPr>
        <w:t xml:space="preserve">b. </w:t>
      </w:r>
      <w:r w:rsidRPr="00B2358F">
        <w:rPr>
          <w:rFonts w:ascii="Verdana" w:hAnsi="Verdana"/>
          <w:color w:val="000000"/>
        </w:rPr>
        <w:t xml:space="preserve">Is the principal investigator requesting that the </w:t>
      </w:r>
      <w:r w:rsidR="007D25C5">
        <w:rPr>
          <w:rFonts w:ascii="Verdana" w:hAnsi="Verdana"/>
          <w:color w:val="000000"/>
        </w:rPr>
        <w:t>UCM</w:t>
      </w:r>
      <w:r w:rsidRPr="00B2358F">
        <w:rPr>
          <w:rFonts w:ascii="Verdana" w:hAnsi="Verdana"/>
          <w:color w:val="000000"/>
        </w:rPr>
        <w:t xml:space="preserve"> IRB waive patient HIPAA authorization from another institution or entity (e.g., insurance company, collaborating institution). </w:t>
      </w:r>
      <w:r w:rsidRPr="00B2358F">
        <w:rPr>
          <w:rFonts w:ascii="Verdana" w:hAnsi="Verdana"/>
          <w:color w:val="000000"/>
        </w:rPr>
        <w:tab/>
      </w:r>
      <w:r w:rsidRPr="00B2358F">
        <w:rPr>
          <w:rFonts w:ascii="Verdana" w:hAnsi="Verdana"/>
          <w:color w:val="000000"/>
        </w:rPr>
        <w:fldChar w:fldCharType="begin">
          <w:ffData>
            <w:name w:val="Check251"/>
            <w:enabled/>
            <w:calcOnExit w:val="0"/>
            <w:checkBox>
              <w:sizeAuto/>
              <w:default w:val="0"/>
            </w:checkBox>
          </w:ffData>
        </w:fldChar>
      </w:r>
      <w:r w:rsidRPr="00B2358F">
        <w:rPr>
          <w:rFonts w:ascii="Verdana" w:hAnsi="Verdana"/>
          <w:color w:val="000000"/>
        </w:rPr>
        <w:instrText xml:space="preserve"> FORMCHECKBOX </w:instrText>
      </w:r>
      <w:r w:rsidRPr="00B2358F">
        <w:rPr>
          <w:rFonts w:ascii="Verdana" w:hAnsi="Verdana"/>
          <w:color w:val="000000"/>
        </w:rPr>
      </w:r>
      <w:r w:rsidRPr="00B2358F">
        <w:rPr>
          <w:rFonts w:ascii="Verdana" w:hAnsi="Verdana"/>
          <w:color w:val="000000"/>
        </w:rPr>
        <w:fldChar w:fldCharType="end"/>
      </w:r>
      <w:r w:rsidRPr="00B2358F">
        <w:rPr>
          <w:rFonts w:ascii="Verdana" w:hAnsi="Verdana"/>
          <w:color w:val="000000"/>
        </w:rPr>
        <w:t xml:space="preserve">Yes </w:t>
      </w:r>
      <w:r w:rsidRPr="00B2358F">
        <w:rPr>
          <w:rFonts w:ascii="Verdana" w:hAnsi="Verdana"/>
          <w:color w:val="000000"/>
        </w:rPr>
        <w:fldChar w:fldCharType="begin">
          <w:ffData>
            <w:name w:val="Check251"/>
            <w:enabled/>
            <w:calcOnExit w:val="0"/>
            <w:checkBox>
              <w:sizeAuto/>
              <w:default w:val="0"/>
            </w:checkBox>
          </w:ffData>
        </w:fldChar>
      </w:r>
      <w:r w:rsidRPr="00B2358F">
        <w:rPr>
          <w:rFonts w:ascii="Verdana" w:hAnsi="Verdana"/>
          <w:color w:val="000000"/>
        </w:rPr>
        <w:instrText xml:space="preserve"> FORMCHECKBOX </w:instrText>
      </w:r>
      <w:r w:rsidRPr="00B2358F">
        <w:rPr>
          <w:rFonts w:ascii="Verdana" w:hAnsi="Verdana"/>
          <w:color w:val="000000"/>
        </w:rPr>
      </w:r>
      <w:r w:rsidRPr="00B2358F">
        <w:rPr>
          <w:rFonts w:ascii="Verdana" w:hAnsi="Verdana"/>
          <w:color w:val="000000"/>
        </w:rPr>
        <w:fldChar w:fldCharType="end"/>
      </w:r>
      <w:r w:rsidRPr="00B2358F">
        <w:rPr>
          <w:rFonts w:ascii="Verdana" w:hAnsi="Verdana"/>
          <w:color w:val="000000"/>
        </w:rPr>
        <w:t>No</w:t>
      </w:r>
    </w:p>
    <w:p w:rsidR="005F16EE" w:rsidRPr="001A64F3" w:rsidRDefault="005F16EE" w:rsidP="005F16EE">
      <w:pPr>
        <w:tabs>
          <w:tab w:val="right" w:pos="10800"/>
        </w:tabs>
        <w:ind w:left="720" w:hanging="360"/>
        <w:rPr>
          <w:rFonts w:ascii="Verdana" w:hAnsi="Verdana"/>
          <w:color w:val="000000"/>
        </w:rPr>
      </w:pPr>
      <w:r w:rsidRPr="00B2358F">
        <w:rPr>
          <w:rFonts w:ascii="Verdana" w:hAnsi="Verdana"/>
          <w:color w:val="000000"/>
        </w:rPr>
        <w:tab/>
      </w:r>
      <w:r w:rsidR="00F9535D">
        <w:rPr>
          <w:rFonts w:ascii="Verdana" w:hAnsi="Verdana"/>
          <w:b/>
          <w:color w:val="000000"/>
        </w:rPr>
        <w:t>If Yes</w:t>
      </w:r>
      <w:r w:rsidRPr="00B2358F">
        <w:rPr>
          <w:rFonts w:ascii="Verdana" w:hAnsi="Verdana"/>
          <w:color w:val="000000"/>
        </w:rPr>
        <w:t xml:space="preserve">, </w:t>
      </w:r>
      <w:proofErr w:type="gramStart"/>
      <w:r w:rsidRPr="00B2358F">
        <w:rPr>
          <w:rFonts w:ascii="Verdana" w:hAnsi="Verdana"/>
          <w:color w:val="000000"/>
        </w:rPr>
        <w:t>attach</w:t>
      </w:r>
      <w:proofErr w:type="gramEnd"/>
      <w:r w:rsidRPr="00B2358F">
        <w:rPr>
          <w:rFonts w:ascii="Verdana" w:hAnsi="Verdana"/>
          <w:color w:val="000000"/>
        </w:rPr>
        <w:t xml:space="preserve"> copy of privacy notices from institution/entity, and provide the name of institution/entity:</w:t>
      </w:r>
      <w:r w:rsidRPr="00B2358F">
        <w:rPr>
          <w:b/>
          <w:u w:val="single"/>
        </w:rPr>
        <w:fldChar w:fldCharType="begin">
          <w:ffData>
            <w:name w:val="Text10"/>
            <w:enabled/>
            <w:calcOnExit w:val="0"/>
            <w:textInput/>
          </w:ffData>
        </w:fldChar>
      </w:r>
      <w:r w:rsidRPr="00B2358F">
        <w:rPr>
          <w:b/>
          <w:u w:val="single"/>
        </w:rPr>
        <w:instrText xml:space="preserve"> FORMTEXT </w:instrText>
      </w:r>
      <w:r w:rsidRPr="00B2358F">
        <w:rPr>
          <w:b/>
          <w:u w:val="single"/>
        </w:rPr>
      </w:r>
      <w:r w:rsidRPr="00B2358F">
        <w:rPr>
          <w:b/>
          <w:u w:val="single"/>
        </w:rPr>
        <w:fldChar w:fldCharType="separate"/>
      </w:r>
      <w:r w:rsidRPr="00B2358F">
        <w:rPr>
          <w:b/>
          <w:noProof/>
          <w:u w:val="single"/>
        </w:rPr>
        <w:t> </w:t>
      </w:r>
      <w:r w:rsidRPr="00B2358F">
        <w:rPr>
          <w:b/>
          <w:noProof/>
          <w:u w:val="single"/>
        </w:rPr>
        <w:t> </w:t>
      </w:r>
      <w:r w:rsidRPr="00B2358F">
        <w:rPr>
          <w:b/>
          <w:noProof/>
          <w:u w:val="single"/>
        </w:rPr>
        <w:t> </w:t>
      </w:r>
      <w:r w:rsidRPr="00B2358F">
        <w:rPr>
          <w:b/>
          <w:noProof/>
          <w:u w:val="single"/>
        </w:rPr>
        <w:t> </w:t>
      </w:r>
      <w:r w:rsidRPr="00B2358F">
        <w:rPr>
          <w:b/>
          <w:noProof/>
          <w:u w:val="single"/>
        </w:rPr>
        <w:t> </w:t>
      </w:r>
      <w:r w:rsidRPr="00B2358F">
        <w:rPr>
          <w:b/>
          <w:u w:val="single"/>
        </w:rPr>
        <w:fldChar w:fldCharType="end"/>
      </w:r>
      <w:r w:rsidRPr="00B2358F">
        <w:rPr>
          <w:rFonts w:ascii="Verdana" w:hAnsi="Verdana"/>
          <w:color w:val="000000"/>
        </w:rPr>
        <w:t xml:space="preserve"> </w:t>
      </w:r>
    </w:p>
    <w:p w:rsidR="005F16EE" w:rsidRPr="0057573C" w:rsidRDefault="005F16EE" w:rsidP="0057573C">
      <w:pPr>
        <w:rPr>
          <w:sz w:val="12"/>
        </w:rPr>
      </w:pPr>
    </w:p>
    <w:p w:rsidR="00833A69" w:rsidRPr="0057573C" w:rsidRDefault="00833A69" w:rsidP="0057573C">
      <w:pPr>
        <w:rPr>
          <w:sz w:val="12"/>
        </w:rPr>
      </w:pPr>
    </w:p>
    <w:p w:rsidR="004762F5" w:rsidRDefault="007D25C5" w:rsidP="00946DFF">
      <w:pPr>
        <w:tabs>
          <w:tab w:val="right" w:pos="10080"/>
        </w:tabs>
        <w:ind w:left="720" w:hanging="360"/>
        <w:rPr>
          <w:rFonts w:ascii="Verdana" w:hAnsi="Verdana"/>
          <w:color w:val="000000"/>
        </w:rPr>
      </w:pPr>
      <w:r>
        <w:rPr>
          <w:rFonts w:ascii="Verdana" w:hAnsi="Verdana"/>
          <w:b/>
          <w:color w:val="000000"/>
        </w:rPr>
        <w:t>c</w:t>
      </w:r>
      <w:r w:rsidR="00946DFF" w:rsidRPr="000D374C">
        <w:rPr>
          <w:rFonts w:ascii="Verdana" w:hAnsi="Verdana"/>
          <w:b/>
          <w:color w:val="000000"/>
        </w:rPr>
        <w:t>.</w:t>
      </w:r>
      <w:r w:rsidR="00946DFF">
        <w:rPr>
          <w:rFonts w:ascii="Verdana" w:hAnsi="Verdana"/>
          <w:color w:val="000000"/>
        </w:rPr>
        <w:t xml:space="preserve">  </w:t>
      </w:r>
      <w:r w:rsidR="004762F5">
        <w:rPr>
          <w:rFonts w:ascii="Verdana" w:hAnsi="Verdana"/>
          <w:color w:val="000000"/>
        </w:rPr>
        <w:t xml:space="preserve">Indicate which of the </w:t>
      </w:r>
      <w:r w:rsidR="003E6CFD" w:rsidRPr="00935919">
        <w:rPr>
          <w:rFonts w:ascii="Verdana" w:hAnsi="Verdana"/>
          <w:color w:val="000000"/>
        </w:rPr>
        <w:t xml:space="preserve">listed identifiers </w:t>
      </w:r>
      <w:r w:rsidR="004762F5">
        <w:rPr>
          <w:rFonts w:ascii="Verdana" w:hAnsi="Verdana"/>
          <w:color w:val="000000"/>
        </w:rPr>
        <w:t xml:space="preserve">would </w:t>
      </w:r>
      <w:r w:rsidR="003E6CFD" w:rsidRPr="00935919">
        <w:rPr>
          <w:rFonts w:ascii="Verdana" w:hAnsi="Verdana"/>
          <w:color w:val="000000"/>
        </w:rPr>
        <w:t xml:space="preserve">be </w:t>
      </w:r>
      <w:r w:rsidR="00946DFF">
        <w:rPr>
          <w:rFonts w:ascii="Verdana" w:hAnsi="Verdana"/>
          <w:color w:val="000000"/>
        </w:rPr>
        <w:t xml:space="preserve">associated/linked with </w:t>
      </w:r>
      <w:r w:rsidR="00747417">
        <w:rPr>
          <w:rFonts w:ascii="Verdana" w:hAnsi="Verdana"/>
          <w:color w:val="000000"/>
        </w:rPr>
        <w:t xml:space="preserve">the </w:t>
      </w:r>
      <w:r w:rsidR="00946DFF">
        <w:rPr>
          <w:rFonts w:ascii="Verdana" w:hAnsi="Verdana"/>
          <w:color w:val="000000"/>
        </w:rPr>
        <w:t xml:space="preserve">protected </w:t>
      </w:r>
      <w:r w:rsidR="003E6CFD" w:rsidRPr="00935919">
        <w:rPr>
          <w:rFonts w:ascii="Verdana" w:hAnsi="Verdana"/>
          <w:color w:val="000000"/>
        </w:rPr>
        <w:t>health information</w:t>
      </w:r>
      <w:r w:rsidR="00805DD5">
        <w:rPr>
          <w:rFonts w:ascii="Verdana" w:hAnsi="Verdana"/>
          <w:color w:val="000000"/>
        </w:rPr>
        <w:t xml:space="preserve"> </w:t>
      </w:r>
      <w:r w:rsidR="00805DD5" w:rsidRPr="00CD4B9E">
        <w:rPr>
          <w:rFonts w:ascii="Verdana" w:hAnsi="Verdana"/>
          <w:color w:val="000000"/>
        </w:rPr>
        <w:t>(PHI)</w:t>
      </w:r>
      <w:r w:rsidR="004762F5">
        <w:rPr>
          <w:rFonts w:ascii="Verdana" w:hAnsi="Verdana"/>
          <w:color w:val="000000"/>
        </w:rPr>
        <w:t xml:space="preserve"> </w:t>
      </w:r>
      <w:r w:rsidR="00DE7D99">
        <w:rPr>
          <w:rFonts w:ascii="Verdana" w:hAnsi="Verdana"/>
          <w:color w:val="000000"/>
        </w:rPr>
        <w:t xml:space="preserve">used </w:t>
      </w:r>
      <w:r w:rsidR="003E6CFD" w:rsidRPr="00935919">
        <w:rPr>
          <w:rFonts w:ascii="Verdana" w:hAnsi="Verdana"/>
          <w:color w:val="000000"/>
        </w:rPr>
        <w:t>for this protocol</w:t>
      </w:r>
      <w:r w:rsidR="00207CA1">
        <w:rPr>
          <w:rFonts w:ascii="Verdana" w:hAnsi="Verdana"/>
          <w:color w:val="000000"/>
        </w:rPr>
        <w:t>.</w:t>
      </w:r>
      <w:r w:rsidR="003E6CFD" w:rsidRPr="00935919">
        <w:rPr>
          <w:rFonts w:ascii="Verdana" w:hAnsi="Verdana"/>
          <w:color w:val="000000"/>
        </w:rPr>
        <w:t xml:space="preserve"> </w:t>
      </w:r>
      <w:r w:rsidR="00747417">
        <w:rPr>
          <w:rFonts w:ascii="Verdana" w:hAnsi="Verdana"/>
          <w:color w:val="000000"/>
        </w:rPr>
        <w:tab/>
      </w:r>
    </w:p>
    <w:p w:rsidR="003E6CFD" w:rsidRPr="00935919" w:rsidRDefault="004762F5" w:rsidP="004762F5">
      <w:pPr>
        <w:tabs>
          <w:tab w:val="right" w:pos="10080"/>
        </w:tabs>
        <w:ind w:left="720" w:hanging="360"/>
        <w:rPr>
          <w:rFonts w:ascii="Verdana" w:hAnsi="Verdana"/>
          <w:color w:val="000000"/>
        </w:rPr>
      </w:pPr>
      <w:r>
        <w:rPr>
          <w:rFonts w:ascii="Verdana" w:hAnsi="Verdana"/>
          <w:color w:val="000000"/>
        </w:rPr>
        <w:tab/>
      </w:r>
      <w:r w:rsidR="00935919">
        <w:rPr>
          <w:rFonts w:ascii="Verdana" w:hAnsi="Verdana"/>
          <w:color w:val="000000"/>
        </w:rPr>
        <w:fldChar w:fldCharType="begin">
          <w:ffData>
            <w:name w:val="Check251"/>
            <w:enabled/>
            <w:calcOnExit w:val="0"/>
            <w:checkBox>
              <w:sizeAuto/>
              <w:default w:val="0"/>
            </w:checkBox>
          </w:ffData>
        </w:fldChar>
      </w:r>
      <w:r w:rsidR="00935919">
        <w:rPr>
          <w:rFonts w:ascii="Verdana" w:hAnsi="Verdana"/>
          <w:color w:val="000000"/>
        </w:rPr>
        <w:instrText xml:space="preserve"> FORMCHECKBOX </w:instrText>
      </w:r>
      <w:r w:rsidR="00935919">
        <w:rPr>
          <w:rFonts w:ascii="Verdana" w:hAnsi="Verdana"/>
          <w:color w:val="000000"/>
        </w:rPr>
      </w:r>
      <w:r w:rsidR="00935919">
        <w:rPr>
          <w:rFonts w:ascii="Verdana" w:hAnsi="Verdana"/>
          <w:color w:val="000000"/>
        </w:rPr>
        <w:fldChar w:fldCharType="end"/>
      </w:r>
      <w:r w:rsidR="00935919">
        <w:rPr>
          <w:rFonts w:ascii="Verdana" w:hAnsi="Verdana"/>
          <w:color w:val="000000"/>
        </w:rPr>
        <w:t xml:space="preserve"> </w:t>
      </w:r>
      <w:r w:rsidR="003E6CFD" w:rsidRPr="00935919">
        <w:rPr>
          <w:rFonts w:ascii="Verdana" w:hAnsi="Verdana"/>
          <w:color w:val="000000"/>
        </w:rPr>
        <w:t>Names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Geographic subdivisions smaller than a State</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Elements of dates (except year) related to an individual</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Telephone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Fax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Email addresses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Social security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Medical record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Health plan beneficiary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Account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Certificate/license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Vehicle identifiers and serial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Device identifiers and serial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Biometric identifiers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Web universal resource locators (URLs)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lastRenderedPageBreak/>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Internet protocol address numbers</w:t>
      </w:r>
    </w:p>
    <w:p w:rsidR="003E6CFD" w:rsidRPr="00935919" w:rsidRDefault="00935919" w:rsidP="005203C9">
      <w:pPr>
        <w:tabs>
          <w:tab w:val="right" w:pos="10800"/>
        </w:tabs>
        <w:ind w:left="1080" w:hanging="360"/>
        <w:rPr>
          <w:rFonts w:ascii="Verdana" w:hAnsi="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 xml:space="preserve">Full-face photographic images </w:t>
      </w:r>
    </w:p>
    <w:p w:rsidR="00B67D99" w:rsidRDefault="00935919" w:rsidP="005203C9">
      <w:pPr>
        <w:tabs>
          <w:tab w:val="right" w:pos="10800"/>
        </w:tabs>
        <w:ind w:left="1080" w:hanging="360"/>
        <w:rPr>
          <w:rFonts w:ascii="Verdana" w:hAnsi="Verdana" w:cs="Verdana"/>
          <w:color w:val="000000"/>
        </w:rPr>
      </w:pPr>
      <w:r>
        <w:rPr>
          <w:rFonts w:ascii="Verdana" w:hAnsi="Verdana"/>
          <w:color w:val="000000"/>
        </w:rPr>
        <w:fldChar w:fldCharType="begin">
          <w:ffData>
            <w:name w:val="Check251"/>
            <w:enabled/>
            <w:calcOnExit w:val="0"/>
            <w:checkBox>
              <w:sizeAuto/>
              <w:default w:val="0"/>
            </w:checkBox>
          </w:ffData>
        </w:fldChar>
      </w:r>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r>
        <w:rPr>
          <w:rFonts w:ascii="Verdana" w:hAnsi="Verdana"/>
          <w:color w:val="000000"/>
        </w:rPr>
        <w:t xml:space="preserve"> </w:t>
      </w:r>
      <w:r w:rsidR="003E6CFD" w:rsidRPr="00935919">
        <w:rPr>
          <w:rFonts w:ascii="Verdana" w:hAnsi="Verdana"/>
          <w:color w:val="000000"/>
        </w:rPr>
        <w:t>Any other unique identifying number</w:t>
      </w:r>
      <w:r w:rsidR="00B67D99">
        <w:rPr>
          <w:rFonts w:ascii="Verdana" w:hAnsi="Verdana"/>
          <w:color w:val="000000"/>
        </w:rPr>
        <w:t>—Describe</w:t>
      </w:r>
      <w:r w:rsidR="00B9712C">
        <w:rPr>
          <w:rFonts w:ascii="Verdana" w:hAnsi="Verdana"/>
          <w:color w:val="000000"/>
        </w:rPr>
        <w:t>:</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r w:rsidR="00B67D99" w:rsidRPr="00935919">
        <w:rPr>
          <w:rFonts w:ascii="Verdana" w:hAnsi="Verdana"/>
          <w:color w:val="000000"/>
        </w:rPr>
        <w:t xml:space="preserve"> </w:t>
      </w:r>
    </w:p>
    <w:p w:rsidR="003E6CFD" w:rsidRPr="00935919" w:rsidRDefault="00B67D99" w:rsidP="005203C9">
      <w:pPr>
        <w:tabs>
          <w:tab w:val="right" w:pos="10800"/>
        </w:tabs>
        <w:ind w:left="1080" w:hanging="360"/>
        <w:rPr>
          <w:rFonts w:ascii="Verdana" w:hAnsi="Verdana"/>
          <w:color w:val="000000"/>
        </w:rPr>
      </w:pPr>
      <w:r>
        <w:rPr>
          <w:rFonts w:ascii="Verdana" w:hAnsi="Verdana" w:cs="Verdana"/>
          <w:color w:val="000000"/>
        </w:rPr>
        <w:tab/>
      </w:r>
      <w:r w:rsidRPr="00B67D99">
        <w:rPr>
          <w:rStyle w:val="HSPItem"/>
          <w:i/>
          <w:u w:val="single"/>
        </w:rPr>
        <w:t>Note.</w:t>
      </w:r>
      <w:r>
        <w:rPr>
          <w:rStyle w:val="HSPItem"/>
        </w:rPr>
        <w:t xml:space="preserve"> </w:t>
      </w:r>
      <w:r w:rsidR="0049499E" w:rsidRPr="00B67D99">
        <w:rPr>
          <w:rFonts w:ascii="Verdana" w:hAnsi="Verdana" w:cs="Verdana"/>
          <w:i/>
          <w:color w:val="000000"/>
        </w:rPr>
        <w:t>C</w:t>
      </w:r>
      <w:r w:rsidR="003E6CFD" w:rsidRPr="00B67D99">
        <w:rPr>
          <w:rFonts w:ascii="Verdana" w:hAnsi="Verdana"/>
          <w:i/>
          <w:color w:val="000000"/>
        </w:rPr>
        <w:t>odes are not identifying as long as the researcher cannot link the data to an individual</w:t>
      </w:r>
    </w:p>
    <w:p w:rsidR="004762F5" w:rsidRPr="00E97D6C" w:rsidRDefault="004762F5" w:rsidP="004762F5">
      <w:pPr>
        <w:tabs>
          <w:tab w:val="right" w:pos="10800"/>
        </w:tabs>
        <w:ind w:left="1080" w:hanging="360"/>
        <w:rPr>
          <w:rFonts w:ascii="Verdana" w:hAnsi="Verdana"/>
          <w:b/>
          <w:color w:val="000000"/>
        </w:rPr>
      </w:pPr>
      <w:r w:rsidRPr="006A4782">
        <w:rPr>
          <w:rFonts w:ascii="Verdana" w:hAnsi="Verdana"/>
          <w:color w:val="000000"/>
        </w:rPr>
        <w:fldChar w:fldCharType="begin">
          <w:ffData>
            <w:name w:val="Check251"/>
            <w:enabled/>
            <w:calcOnExit w:val="0"/>
            <w:checkBox>
              <w:sizeAuto/>
              <w:default w:val="0"/>
            </w:checkBox>
          </w:ffData>
        </w:fldChar>
      </w:r>
      <w:r w:rsidRPr="006A4782">
        <w:rPr>
          <w:rFonts w:ascii="Verdana" w:hAnsi="Verdana"/>
          <w:color w:val="000000"/>
        </w:rPr>
        <w:instrText xml:space="preserve"> FORMCHECKBOX </w:instrText>
      </w:r>
      <w:r w:rsidRPr="006A4782">
        <w:rPr>
          <w:rFonts w:ascii="Verdana" w:hAnsi="Verdana"/>
          <w:color w:val="000000"/>
        </w:rPr>
      </w:r>
      <w:r w:rsidRPr="006A4782">
        <w:rPr>
          <w:rFonts w:ascii="Verdana" w:hAnsi="Verdana"/>
          <w:color w:val="000000"/>
        </w:rPr>
        <w:fldChar w:fldCharType="end"/>
      </w:r>
      <w:r w:rsidRPr="006A4782">
        <w:rPr>
          <w:rFonts w:ascii="Verdana" w:hAnsi="Verdana"/>
          <w:color w:val="000000"/>
        </w:rPr>
        <w:t xml:space="preserve"> None—</w:t>
      </w:r>
      <w:r w:rsidRPr="00E97D6C">
        <w:rPr>
          <w:rFonts w:ascii="Verdana" w:hAnsi="Verdana"/>
          <w:b/>
          <w:color w:val="000000"/>
        </w:rPr>
        <w:t xml:space="preserve">If </w:t>
      </w:r>
      <w:proofErr w:type="gramStart"/>
      <w:r w:rsidRPr="00E97D6C">
        <w:rPr>
          <w:rFonts w:ascii="Verdana" w:hAnsi="Verdana"/>
          <w:b/>
          <w:color w:val="000000"/>
        </w:rPr>
        <w:t>None</w:t>
      </w:r>
      <w:proofErr w:type="gramEnd"/>
      <w:r w:rsidRPr="00E97D6C">
        <w:rPr>
          <w:rFonts w:ascii="Verdana" w:hAnsi="Verdana"/>
          <w:b/>
          <w:color w:val="000000"/>
        </w:rPr>
        <w:t xml:space="preserve">, skip </w:t>
      </w:r>
      <w:r w:rsidR="007F29E1">
        <w:rPr>
          <w:rFonts w:ascii="Verdana" w:hAnsi="Verdana"/>
          <w:b/>
          <w:color w:val="000000"/>
        </w:rPr>
        <w:t>to Item 12</w:t>
      </w:r>
      <w:r w:rsidRPr="00E97D6C">
        <w:rPr>
          <w:rFonts w:ascii="Verdana" w:hAnsi="Verdana"/>
          <w:b/>
          <w:color w:val="000000"/>
        </w:rPr>
        <w:t>.</w:t>
      </w:r>
    </w:p>
    <w:p w:rsidR="003E6CFD" w:rsidRPr="0057573C" w:rsidRDefault="003E6CFD" w:rsidP="00787EF6">
      <w:pPr>
        <w:rPr>
          <w:sz w:val="12"/>
        </w:rPr>
      </w:pPr>
    </w:p>
    <w:p w:rsidR="007D25C5" w:rsidRPr="006A4782" w:rsidRDefault="007D25C5" w:rsidP="007D25C5">
      <w:pPr>
        <w:tabs>
          <w:tab w:val="right" w:pos="10800"/>
        </w:tabs>
        <w:ind w:left="720" w:hanging="360"/>
        <w:rPr>
          <w:rFonts w:ascii="Verdana" w:hAnsi="Verdana"/>
          <w:color w:val="000000"/>
        </w:rPr>
      </w:pPr>
      <w:r>
        <w:rPr>
          <w:rFonts w:ascii="Verdana" w:hAnsi="Verdana"/>
          <w:b/>
          <w:color w:val="000000"/>
        </w:rPr>
        <w:t>d</w:t>
      </w:r>
      <w:r w:rsidR="003E6CFD" w:rsidRPr="000D374C">
        <w:rPr>
          <w:rFonts w:ascii="Verdana" w:hAnsi="Verdana"/>
          <w:b/>
          <w:color w:val="000000"/>
        </w:rPr>
        <w:t>.</w:t>
      </w:r>
      <w:r w:rsidR="003E6CFD" w:rsidRPr="006A4782">
        <w:rPr>
          <w:rFonts w:ascii="Verdana" w:hAnsi="Verdana"/>
          <w:color w:val="000000"/>
        </w:rPr>
        <w:t xml:space="preserve"> </w:t>
      </w:r>
      <w:r w:rsidRPr="006A4782">
        <w:rPr>
          <w:rFonts w:ascii="Verdana" w:hAnsi="Verdana"/>
          <w:color w:val="000000"/>
        </w:rPr>
        <w:t>Choose one plan to describe your use of the p</w:t>
      </w:r>
      <w:r>
        <w:rPr>
          <w:rFonts w:ascii="Verdana" w:hAnsi="Verdana"/>
          <w:color w:val="000000"/>
        </w:rPr>
        <w:t xml:space="preserve">ersonal </w:t>
      </w:r>
      <w:r w:rsidRPr="006A4782">
        <w:rPr>
          <w:rFonts w:ascii="Verdana" w:hAnsi="Verdana"/>
          <w:color w:val="000000"/>
        </w:rPr>
        <w:t>health information</w:t>
      </w:r>
      <w:r>
        <w:rPr>
          <w:rFonts w:ascii="Verdana" w:hAnsi="Verdana"/>
          <w:color w:val="000000"/>
        </w:rPr>
        <w:t>:</w:t>
      </w:r>
    </w:p>
    <w:p w:rsidR="007D25C5" w:rsidRPr="00E97D6C" w:rsidRDefault="007D25C5" w:rsidP="007D25C5">
      <w:pPr>
        <w:tabs>
          <w:tab w:val="right" w:pos="10800"/>
        </w:tabs>
        <w:ind w:left="1080" w:hanging="360"/>
        <w:rPr>
          <w:rFonts w:ascii="Verdana" w:hAnsi="Verdana"/>
          <w:color w:val="000000"/>
          <w:sz w:val="8"/>
          <w:szCs w:val="8"/>
        </w:rPr>
      </w:pPr>
    </w:p>
    <w:p w:rsidR="007D25C5" w:rsidRPr="006A4782" w:rsidRDefault="007D25C5" w:rsidP="007D25C5">
      <w:pPr>
        <w:tabs>
          <w:tab w:val="right" w:pos="10800"/>
        </w:tabs>
        <w:ind w:left="1080" w:hanging="360"/>
        <w:rPr>
          <w:rFonts w:ascii="Verdana" w:hAnsi="Verdana"/>
          <w:color w:val="000000"/>
        </w:rPr>
      </w:pPr>
      <w:r w:rsidRPr="006A4782">
        <w:rPr>
          <w:rFonts w:ascii="Verdana" w:hAnsi="Verdana"/>
          <w:color w:val="000000"/>
        </w:rPr>
        <w:fldChar w:fldCharType="begin">
          <w:ffData>
            <w:name w:val="Check251"/>
            <w:enabled/>
            <w:calcOnExit w:val="0"/>
            <w:checkBox>
              <w:sizeAuto/>
              <w:default w:val="0"/>
            </w:checkBox>
          </w:ffData>
        </w:fldChar>
      </w:r>
      <w:r w:rsidRPr="006A4782">
        <w:rPr>
          <w:rFonts w:ascii="Verdana" w:hAnsi="Verdana"/>
          <w:color w:val="000000"/>
        </w:rPr>
        <w:instrText xml:space="preserve"> FORMCHECKBOX </w:instrText>
      </w:r>
      <w:r w:rsidRPr="006A4782">
        <w:rPr>
          <w:rFonts w:ascii="Verdana" w:hAnsi="Verdana"/>
          <w:color w:val="000000"/>
        </w:rPr>
      </w:r>
      <w:r w:rsidRPr="006A4782">
        <w:rPr>
          <w:rFonts w:ascii="Verdana" w:hAnsi="Verdana"/>
          <w:color w:val="000000"/>
        </w:rPr>
        <w:fldChar w:fldCharType="end"/>
      </w:r>
      <w:r w:rsidRPr="006A4782">
        <w:rPr>
          <w:rFonts w:ascii="Verdana" w:hAnsi="Verdana"/>
          <w:color w:val="000000"/>
        </w:rPr>
        <w:t xml:space="preserve"> Research staff will obtain authorization from each patient to use the information</w:t>
      </w:r>
    </w:p>
    <w:p w:rsidR="007D25C5" w:rsidRPr="006A4782" w:rsidRDefault="007D25C5" w:rsidP="007D25C5">
      <w:pPr>
        <w:tabs>
          <w:tab w:val="right" w:pos="10800"/>
        </w:tabs>
        <w:ind w:left="1080" w:hanging="360"/>
        <w:rPr>
          <w:rFonts w:ascii="Verdana" w:hAnsi="Verdana"/>
          <w:color w:val="000000"/>
        </w:rPr>
      </w:pPr>
      <w:r w:rsidRPr="006A4782">
        <w:rPr>
          <w:rFonts w:ascii="Verdana" w:hAnsi="Verdana"/>
          <w:color w:val="000000"/>
        </w:rPr>
        <w:tab/>
        <w:t xml:space="preserve">—Attach </w:t>
      </w:r>
      <w:r w:rsidRPr="00B3148D">
        <w:rPr>
          <w:rFonts w:ascii="Verdana" w:hAnsi="Verdana"/>
          <w:color w:val="000000"/>
        </w:rPr>
        <w:t>Patient Authorization</w:t>
      </w:r>
      <w:r>
        <w:rPr>
          <w:rFonts w:ascii="Verdana" w:hAnsi="Verdana"/>
          <w:color w:val="000000"/>
        </w:rPr>
        <w:t xml:space="preserve"> form</w:t>
      </w:r>
      <w:r w:rsidRPr="006A4782">
        <w:rPr>
          <w:rFonts w:ascii="Verdana" w:hAnsi="Verdana"/>
          <w:color w:val="000000"/>
        </w:rPr>
        <w:t>, complete except for patient name</w:t>
      </w:r>
      <w:r>
        <w:rPr>
          <w:rFonts w:ascii="Verdana" w:hAnsi="Verdana"/>
          <w:color w:val="000000"/>
        </w:rPr>
        <w:t xml:space="preserve"> and IRB protocol number</w:t>
      </w:r>
    </w:p>
    <w:p w:rsidR="007D25C5" w:rsidRPr="00E97D6C" w:rsidRDefault="007D25C5" w:rsidP="007D25C5">
      <w:pPr>
        <w:tabs>
          <w:tab w:val="right" w:pos="10800"/>
        </w:tabs>
        <w:ind w:left="1080" w:hanging="360"/>
        <w:rPr>
          <w:rFonts w:ascii="Verdana" w:hAnsi="Verdana"/>
          <w:color w:val="000000"/>
          <w:sz w:val="8"/>
          <w:szCs w:val="8"/>
        </w:rPr>
      </w:pPr>
    </w:p>
    <w:p w:rsidR="007D25C5" w:rsidRPr="006A4782" w:rsidRDefault="007D25C5" w:rsidP="007D25C5">
      <w:pPr>
        <w:tabs>
          <w:tab w:val="right" w:pos="10800"/>
        </w:tabs>
        <w:ind w:left="1080" w:hanging="360"/>
        <w:rPr>
          <w:rFonts w:ascii="Verdana" w:hAnsi="Verdana"/>
          <w:color w:val="000000"/>
        </w:rPr>
      </w:pPr>
      <w:r w:rsidRPr="006A4782">
        <w:rPr>
          <w:rFonts w:ascii="Verdana" w:hAnsi="Verdana"/>
          <w:color w:val="000000"/>
        </w:rPr>
        <w:fldChar w:fldCharType="begin">
          <w:ffData>
            <w:name w:val="Check251"/>
            <w:enabled/>
            <w:calcOnExit w:val="0"/>
            <w:checkBox>
              <w:sizeAuto/>
              <w:default w:val="0"/>
            </w:checkBox>
          </w:ffData>
        </w:fldChar>
      </w:r>
      <w:r w:rsidRPr="006A4782">
        <w:rPr>
          <w:rFonts w:ascii="Verdana" w:hAnsi="Verdana"/>
          <w:color w:val="000000"/>
        </w:rPr>
        <w:instrText xml:space="preserve"> FORMCHECKBOX </w:instrText>
      </w:r>
      <w:r w:rsidRPr="006A4782">
        <w:rPr>
          <w:rFonts w:ascii="Verdana" w:hAnsi="Verdana"/>
          <w:color w:val="000000"/>
        </w:rPr>
      </w:r>
      <w:r w:rsidRPr="006A4782">
        <w:rPr>
          <w:rFonts w:ascii="Verdana" w:hAnsi="Verdana"/>
          <w:color w:val="000000"/>
        </w:rPr>
        <w:fldChar w:fldCharType="end"/>
      </w:r>
      <w:r w:rsidRPr="006A4782">
        <w:rPr>
          <w:rFonts w:ascii="Verdana" w:hAnsi="Verdana"/>
          <w:color w:val="000000"/>
        </w:rPr>
        <w:t xml:space="preserve"> PI requests Waiver of Patient Authorization to use the information</w:t>
      </w:r>
    </w:p>
    <w:p w:rsidR="007D25C5" w:rsidRPr="006A4782" w:rsidRDefault="007D25C5" w:rsidP="007D25C5">
      <w:pPr>
        <w:tabs>
          <w:tab w:val="right" w:pos="10800"/>
        </w:tabs>
        <w:ind w:left="1080" w:hanging="360"/>
        <w:rPr>
          <w:rFonts w:ascii="Verdana" w:hAnsi="Verdana"/>
          <w:color w:val="000000"/>
        </w:rPr>
      </w:pPr>
      <w:r w:rsidRPr="006A4782">
        <w:rPr>
          <w:rFonts w:ascii="Verdana" w:hAnsi="Verdana"/>
          <w:color w:val="000000"/>
        </w:rPr>
        <w:tab/>
        <w:t xml:space="preserve">—Attach </w:t>
      </w:r>
      <w:r w:rsidRPr="00B3148D">
        <w:rPr>
          <w:rFonts w:ascii="Verdana" w:hAnsi="Verdana"/>
          <w:color w:val="000000"/>
        </w:rPr>
        <w:t>Waiver of Authorization and Informed Consent</w:t>
      </w:r>
      <w:r>
        <w:rPr>
          <w:rFonts w:ascii="Verdana" w:hAnsi="Verdana"/>
          <w:color w:val="000000"/>
        </w:rPr>
        <w:t xml:space="preserve"> form</w:t>
      </w:r>
    </w:p>
    <w:p w:rsidR="007D25C5" w:rsidRPr="0057573C" w:rsidRDefault="007D25C5" w:rsidP="007D25C5">
      <w:pPr>
        <w:rPr>
          <w:sz w:val="12"/>
        </w:rPr>
      </w:pPr>
    </w:p>
    <w:p w:rsidR="003E6CFD" w:rsidRPr="006A4782" w:rsidRDefault="003E6CFD" w:rsidP="005203C9">
      <w:pPr>
        <w:tabs>
          <w:tab w:val="right" w:pos="10800"/>
        </w:tabs>
        <w:ind w:left="1080" w:hanging="360"/>
        <w:rPr>
          <w:rFonts w:ascii="Verdana" w:hAnsi="Verdana"/>
          <w:color w:val="000000"/>
        </w:rPr>
      </w:pPr>
    </w:p>
    <w:p w:rsidR="00935919" w:rsidRPr="0057573C" w:rsidRDefault="00935919" w:rsidP="0057573C">
      <w:pPr>
        <w:rPr>
          <w:sz w:val="12"/>
        </w:rPr>
      </w:pPr>
    </w:p>
    <w:p w:rsidR="003E6CFD" w:rsidRPr="00B9712C" w:rsidRDefault="003E6CFD" w:rsidP="00546DF5">
      <w:pPr>
        <w:pBdr>
          <w:top w:val="single" w:sz="4" w:space="1" w:color="auto"/>
          <w:left w:val="single" w:sz="4" w:space="4" w:color="auto"/>
          <w:bottom w:val="single" w:sz="4" w:space="1" w:color="auto"/>
          <w:right w:val="single" w:sz="4" w:space="4" w:color="auto"/>
        </w:pBdr>
        <w:shd w:val="clear" w:color="auto" w:fill="E6E6E6"/>
        <w:jc w:val="center"/>
        <w:rPr>
          <w:rFonts w:ascii="Verdana" w:hAnsi="Verdana"/>
          <w:b/>
          <w:color w:val="000000"/>
        </w:rPr>
      </w:pPr>
      <w:r w:rsidRPr="00B9712C">
        <w:rPr>
          <w:rFonts w:ascii="Verdana" w:hAnsi="Verdana"/>
          <w:b/>
          <w:color w:val="000000"/>
        </w:rPr>
        <w:t>PROPOSED RESEARCH</w:t>
      </w:r>
    </w:p>
    <w:p w:rsidR="003E6CFD" w:rsidRPr="00546DF5" w:rsidRDefault="00797D94" w:rsidP="00546DF5">
      <w:pPr>
        <w:pBdr>
          <w:top w:val="single" w:sz="4" w:space="1" w:color="auto"/>
          <w:left w:val="single" w:sz="4" w:space="4" w:color="auto"/>
          <w:bottom w:val="single" w:sz="4" w:space="1" w:color="auto"/>
          <w:right w:val="single" w:sz="4" w:space="4" w:color="auto"/>
        </w:pBdr>
        <w:shd w:val="clear" w:color="auto" w:fill="E6E6E6"/>
        <w:ind w:left="720" w:hanging="720"/>
        <w:rPr>
          <w:rFonts w:ascii="Verdana" w:hAnsi="Verdana"/>
          <w:color w:val="000000"/>
        </w:rPr>
      </w:pPr>
      <w:r>
        <w:rPr>
          <w:rFonts w:ascii="Verdana" w:hAnsi="Verdana"/>
          <w:color w:val="000000"/>
        </w:rPr>
        <w:t xml:space="preserve">• </w:t>
      </w:r>
      <w:r w:rsidR="003E6CFD" w:rsidRPr="00546DF5">
        <w:rPr>
          <w:rFonts w:ascii="Verdana" w:hAnsi="Verdana"/>
          <w:color w:val="000000"/>
        </w:rPr>
        <w:t xml:space="preserve">The IRB will not accept grant applications and/or sponsor's protocols in lieu of the items as outlined below. </w:t>
      </w:r>
    </w:p>
    <w:p w:rsidR="003E6CFD" w:rsidRPr="00546DF5" w:rsidRDefault="00797D94" w:rsidP="00546DF5">
      <w:pPr>
        <w:pBdr>
          <w:top w:val="single" w:sz="4" w:space="1" w:color="auto"/>
          <w:left w:val="single" w:sz="4" w:space="4" w:color="auto"/>
          <w:bottom w:val="single" w:sz="4" w:space="1" w:color="auto"/>
          <w:right w:val="single" w:sz="4" w:space="4" w:color="auto"/>
        </w:pBdr>
        <w:shd w:val="clear" w:color="auto" w:fill="E6E6E6"/>
        <w:ind w:left="720" w:hanging="720"/>
        <w:rPr>
          <w:rFonts w:ascii="Verdana" w:hAnsi="Verdana"/>
          <w:color w:val="000000"/>
        </w:rPr>
      </w:pPr>
      <w:r>
        <w:rPr>
          <w:rFonts w:ascii="Verdana" w:hAnsi="Verdana"/>
          <w:color w:val="000000"/>
        </w:rPr>
        <w:t xml:space="preserve">• </w:t>
      </w:r>
      <w:proofErr w:type="gramStart"/>
      <w:r w:rsidR="003E6CFD" w:rsidRPr="00546DF5">
        <w:rPr>
          <w:rFonts w:ascii="Verdana" w:hAnsi="Verdana"/>
          <w:color w:val="000000"/>
        </w:rPr>
        <w:t>Do</w:t>
      </w:r>
      <w:proofErr w:type="gramEnd"/>
      <w:r w:rsidR="003E6CFD" w:rsidRPr="00546DF5">
        <w:rPr>
          <w:rFonts w:ascii="Verdana" w:hAnsi="Verdana"/>
          <w:color w:val="000000"/>
        </w:rPr>
        <w:t xml:space="preserve"> not separate responses from items. Instead, insert your response to each item below the item, keeping the information in the order of this form.</w:t>
      </w:r>
    </w:p>
    <w:p w:rsidR="003E6CFD" w:rsidRPr="00546DF5" w:rsidRDefault="00797D94" w:rsidP="00546DF5">
      <w:pPr>
        <w:pBdr>
          <w:top w:val="single" w:sz="4" w:space="1" w:color="auto"/>
          <w:left w:val="single" w:sz="4" w:space="4" w:color="auto"/>
          <w:bottom w:val="single" w:sz="4" w:space="1" w:color="auto"/>
          <w:right w:val="single" w:sz="4" w:space="4" w:color="auto"/>
        </w:pBdr>
        <w:shd w:val="clear" w:color="auto" w:fill="E6E6E6"/>
        <w:ind w:left="720" w:hanging="720"/>
        <w:rPr>
          <w:rFonts w:ascii="Verdana" w:hAnsi="Verdana"/>
          <w:color w:val="000000"/>
        </w:rPr>
      </w:pPr>
      <w:r>
        <w:rPr>
          <w:rFonts w:ascii="Verdana" w:hAnsi="Verdana"/>
          <w:color w:val="000000"/>
        </w:rPr>
        <w:t xml:space="preserve">• </w:t>
      </w:r>
      <w:r w:rsidR="003E6CFD" w:rsidRPr="00546DF5">
        <w:rPr>
          <w:rFonts w:ascii="Verdana" w:hAnsi="Verdana"/>
          <w:color w:val="000000"/>
        </w:rPr>
        <w:t>Number each page of the Human Subjects Protocol</w:t>
      </w:r>
      <w:r w:rsidR="0098095A">
        <w:rPr>
          <w:rFonts w:ascii="Verdana" w:hAnsi="Verdana"/>
          <w:color w:val="000000"/>
        </w:rPr>
        <w:t xml:space="preserve"> (i.e., Page </w:t>
      </w:r>
      <w:r w:rsidR="0098095A" w:rsidRPr="0098095A">
        <w:rPr>
          <w:rFonts w:ascii="Verdana" w:hAnsi="Verdana"/>
          <w:i/>
          <w:color w:val="000000"/>
        </w:rPr>
        <w:t>X</w:t>
      </w:r>
      <w:r w:rsidR="0098095A">
        <w:rPr>
          <w:rFonts w:ascii="Verdana" w:hAnsi="Verdana"/>
          <w:color w:val="000000"/>
        </w:rPr>
        <w:t xml:space="preserve"> of </w:t>
      </w:r>
      <w:r w:rsidR="0098095A" w:rsidRPr="0098095A">
        <w:rPr>
          <w:rFonts w:ascii="Verdana" w:hAnsi="Verdana"/>
          <w:i/>
          <w:color w:val="000000"/>
        </w:rPr>
        <w:t>Y</w:t>
      </w:r>
      <w:r w:rsidR="0098095A">
        <w:rPr>
          <w:rFonts w:ascii="Verdana" w:hAnsi="Verdana"/>
          <w:color w:val="000000"/>
        </w:rPr>
        <w:t>)</w:t>
      </w:r>
      <w:r w:rsidR="003E6CFD" w:rsidRPr="00546DF5">
        <w:rPr>
          <w:rFonts w:ascii="Verdana" w:hAnsi="Verdana"/>
          <w:color w:val="000000"/>
        </w:rPr>
        <w:t>.</w:t>
      </w:r>
    </w:p>
    <w:p w:rsidR="0007366B" w:rsidRPr="0057573C" w:rsidRDefault="0007366B" w:rsidP="00787EF6">
      <w:pPr>
        <w:rPr>
          <w:sz w:val="12"/>
        </w:rPr>
      </w:pPr>
    </w:p>
    <w:p w:rsidR="00B4296F" w:rsidRPr="00B9712C" w:rsidRDefault="003E6CFD" w:rsidP="0058765E">
      <w:pPr>
        <w:rPr>
          <w:rStyle w:val="HSPItem"/>
          <w:b/>
        </w:rPr>
      </w:pPr>
      <w:r w:rsidRPr="00B9712C">
        <w:rPr>
          <w:rStyle w:val="HSPItem"/>
          <w:b/>
        </w:rPr>
        <w:t>1</w:t>
      </w:r>
      <w:r w:rsidR="00B2358F">
        <w:rPr>
          <w:rStyle w:val="HSPItem"/>
          <w:b/>
        </w:rPr>
        <w:t>3</w:t>
      </w:r>
      <w:r w:rsidRPr="00B9712C">
        <w:rPr>
          <w:rStyle w:val="HSPItem"/>
          <w:b/>
        </w:rPr>
        <w:t>. Purpose</w:t>
      </w:r>
      <w:r w:rsidR="007B4B8C">
        <w:rPr>
          <w:rStyle w:val="HSPItem"/>
          <w:b/>
        </w:rPr>
        <w:t>—</w:t>
      </w:r>
      <w:r w:rsidR="007B4B8C" w:rsidRPr="007B4B8C">
        <w:rPr>
          <w:rFonts w:ascii="Verdana" w:hAnsi="Verdana"/>
          <w:b/>
          <w:color w:val="000000"/>
        </w:rPr>
        <w:t>in nontechnical</w:t>
      </w:r>
      <w:r w:rsidR="00823482">
        <w:rPr>
          <w:rFonts w:ascii="Verdana" w:hAnsi="Verdana"/>
          <w:b/>
          <w:color w:val="000000"/>
        </w:rPr>
        <w:t>, lay</w:t>
      </w:r>
      <w:r w:rsidR="007B4B8C" w:rsidRPr="007B4B8C">
        <w:rPr>
          <w:rFonts w:ascii="Verdana" w:hAnsi="Verdana"/>
          <w:b/>
          <w:color w:val="000000"/>
        </w:rPr>
        <w:t xml:space="preserve"> language</w:t>
      </w:r>
      <w:r w:rsidR="004A5505" w:rsidRPr="00B9712C">
        <w:rPr>
          <w:rStyle w:val="HSPItem"/>
          <w:b/>
        </w:rPr>
        <w:t xml:space="preserve"> </w:t>
      </w:r>
    </w:p>
    <w:p w:rsidR="00B4296F" w:rsidRDefault="00E00B0E" w:rsidP="00946DFF">
      <w:pPr>
        <w:ind w:left="720" w:hanging="360"/>
        <w:rPr>
          <w:rFonts w:ascii="Verdana" w:hAnsi="Verdana"/>
          <w:color w:val="000000"/>
        </w:rPr>
      </w:pPr>
      <w:r w:rsidRPr="00E00B0E">
        <w:rPr>
          <w:rFonts w:ascii="Verdana" w:hAnsi="Verdana"/>
          <w:color w:val="000000"/>
        </w:rPr>
        <w:t xml:space="preserve">Summarize the purpose </w:t>
      </w:r>
      <w:r w:rsidR="00823482">
        <w:rPr>
          <w:rFonts w:ascii="Verdana" w:hAnsi="Verdana"/>
          <w:color w:val="000000"/>
        </w:rPr>
        <w:t xml:space="preserve">and objectives </w:t>
      </w:r>
      <w:r w:rsidRPr="00E00B0E">
        <w:rPr>
          <w:rFonts w:ascii="Verdana" w:hAnsi="Verdana"/>
          <w:color w:val="000000"/>
        </w:rPr>
        <w:t>of this protocol, including any related projects, in one short paragraph</w:t>
      </w:r>
      <w:r>
        <w:rPr>
          <w:rFonts w:ascii="Verdana" w:hAnsi="Verdana"/>
          <w:color w:val="000000"/>
        </w:rPr>
        <w:t xml:space="preserve">. </w:t>
      </w:r>
    </w:p>
    <w:p w:rsidR="00B4296F" w:rsidRPr="00797D94" w:rsidRDefault="00B4296F" w:rsidP="00B4296F">
      <w:pPr>
        <w:ind w:left="360" w:firstLine="360"/>
        <w:rPr>
          <w:rStyle w:val="HSPItem"/>
          <w:b/>
        </w:rPr>
      </w:pPr>
      <w:r w:rsidRPr="00797D94">
        <w:rPr>
          <w:b/>
          <w:color w:val="000000"/>
          <w:u w:val="single"/>
        </w:rPr>
        <w:fldChar w:fldCharType="begin">
          <w:ffData>
            <w:name w:val="Text3"/>
            <w:enabled/>
            <w:calcOnExit w:val="0"/>
            <w:textInput/>
          </w:ffData>
        </w:fldChar>
      </w:r>
      <w:r w:rsidRPr="00797D94">
        <w:rPr>
          <w:b/>
          <w:color w:val="000000"/>
          <w:u w:val="single"/>
        </w:rPr>
        <w:instrText xml:space="preserve"> FORMTEXT </w:instrText>
      </w:r>
      <w:r w:rsidRPr="00797D94">
        <w:rPr>
          <w:b/>
          <w:color w:val="000000"/>
          <w:u w:val="single"/>
        </w:rPr>
      </w:r>
      <w:r w:rsidRPr="00797D94">
        <w:rPr>
          <w:b/>
          <w:color w:val="000000"/>
          <w:u w:val="single"/>
        </w:rPr>
        <w:fldChar w:fldCharType="separate"/>
      </w:r>
      <w:r w:rsidR="00A6048A" w:rsidRPr="00797D94">
        <w:rPr>
          <w:b/>
          <w:noProof/>
          <w:color w:val="000000"/>
          <w:u w:val="single"/>
        </w:rPr>
        <w:t> </w:t>
      </w:r>
      <w:r w:rsidR="00A6048A" w:rsidRPr="00797D94">
        <w:rPr>
          <w:b/>
          <w:noProof/>
          <w:color w:val="000000"/>
          <w:u w:val="single"/>
        </w:rPr>
        <w:t> </w:t>
      </w:r>
      <w:r w:rsidR="00A6048A" w:rsidRPr="00797D94">
        <w:rPr>
          <w:b/>
          <w:noProof/>
          <w:color w:val="000000"/>
          <w:u w:val="single"/>
        </w:rPr>
        <w:t> </w:t>
      </w:r>
      <w:r w:rsidR="00A6048A" w:rsidRPr="00797D94">
        <w:rPr>
          <w:b/>
          <w:noProof/>
          <w:color w:val="000000"/>
          <w:u w:val="single"/>
        </w:rPr>
        <w:t> </w:t>
      </w:r>
      <w:r w:rsidR="00A6048A" w:rsidRPr="00797D94">
        <w:rPr>
          <w:b/>
          <w:noProof/>
          <w:color w:val="000000"/>
          <w:u w:val="single"/>
        </w:rPr>
        <w:t> </w:t>
      </w:r>
      <w:r w:rsidRPr="00797D94">
        <w:rPr>
          <w:b/>
          <w:color w:val="000000"/>
          <w:u w:val="single"/>
        </w:rPr>
        <w:fldChar w:fldCharType="end"/>
      </w:r>
    </w:p>
    <w:p w:rsidR="00B4296F" w:rsidRPr="0057573C" w:rsidRDefault="00B4296F" w:rsidP="0058765E">
      <w:pPr>
        <w:rPr>
          <w:sz w:val="12"/>
        </w:rPr>
      </w:pPr>
    </w:p>
    <w:p w:rsidR="003E6CFD" w:rsidRPr="00B9712C" w:rsidRDefault="00B4296F" w:rsidP="0058765E">
      <w:pPr>
        <w:rPr>
          <w:rStyle w:val="HSPItem"/>
          <w:b/>
        </w:rPr>
      </w:pPr>
      <w:r w:rsidRPr="00B9712C">
        <w:rPr>
          <w:rStyle w:val="HSPItem"/>
          <w:b/>
        </w:rPr>
        <w:t>1</w:t>
      </w:r>
      <w:r w:rsidR="00B2358F">
        <w:rPr>
          <w:rStyle w:val="HSPItem"/>
          <w:b/>
        </w:rPr>
        <w:t>4</w:t>
      </w:r>
      <w:r w:rsidRPr="00B9712C">
        <w:rPr>
          <w:rStyle w:val="HSPItem"/>
          <w:b/>
        </w:rPr>
        <w:t xml:space="preserve">. </w:t>
      </w:r>
      <w:r w:rsidR="004A5505" w:rsidRPr="00B9712C">
        <w:rPr>
          <w:rStyle w:val="HSPItem"/>
          <w:b/>
        </w:rPr>
        <w:t>Background</w:t>
      </w:r>
      <w:r w:rsidR="007B4B8C">
        <w:rPr>
          <w:rStyle w:val="HSPItem"/>
          <w:b/>
        </w:rPr>
        <w:t>—</w:t>
      </w:r>
      <w:r w:rsidR="007B4B8C" w:rsidRPr="007B4B8C">
        <w:rPr>
          <w:rFonts w:ascii="Verdana" w:hAnsi="Verdana"/>
          <w:b/>
          <w:color w:val="000000"/>
        </w:rPr>
        <w:t>in nontechnical</w:t>
      </w:r>
      <w:r w:rsidR="00823482">
        <w:rPr>
          <w:rFonts w:ascii="Verdana" w:hAnsi="Verdana"/>
          <w:b/>
          <w:color w:val="000000"/>
        </w:rPr>
        <w:t>, lay</w:t>
      </w:r>
      <w:r w:rsidR="007B4B8C" w:rsidRPr="007B4B8C">
        <w:rPr>
          <w:rFonts w:ascii="Verdana" w:hAnsi="Verdana"/>
          <w:b/>
          <w:color w:val="000000"/>
        </w:rPr>
        <w:t xml:space="preserve"> language</w:t>
      </w:r>
    </w:p>
    <w:p w:rsidR="003E6CFD" w:rsidRPr="00546DF5" w:rsidRDefault="00B13F90" w:rsidP="00946DFF">
      <w:pPr>
        <w:ind w:left="720" w:hanging="360"/>
        <w:rPr>
          <w:rFonts w:ascii="Verdana" w:hAnsi="Verdana"/>
          <w:color w:val="000000"/>
        </w:rPr>
      </w:pPr>
      <w:r>
        <w:rPr>
          <w:rFonts w:ascii="Verdana" w:hAnsi="Verdana"/>
          <w:color w:val="000000"/>
        </w:rPr>
        <w:t xml:space="preserve">Summarize in </w:t>
      </w:r>
      <w:r w:rsidR="00B03CE7">
        <w:rPr>
          <w:rFonts w:ascii="Verdana" w:hAnsi="Verdana"/>
          <w:color w:val="000000"/>
        </w:rPr>
        <w:t xml:space="preserve">2-3 </w:t>
      </w:r>
      <w:r>
        <w:rPr>
          <w:rFonts w:ascii="Verdana" w:hAnsi="Verdana"/>
          <w:color w:val="000000"/>
        </w:rPr>
        <w:t xml:space="preserve">paragraphs </w:t>
      </w:r>
      <w:r w:rsidR="003E6CFD" w:rsidRPr="00546DF5">
        <w:rPr>
          <w:rFonts w:ascii="Verdana" w:hAnsi="Verdana"/>
          <w:color w:val="000000"/>
        </w:rPr>
        <w:t xml:space="preserve">past experimental and/or clinical findings leading to the formulation of this study. Include any </w:t>
      </w:r>
      <w:r w:rsidR="00942F20">
        <w:rPr>
          <w:rFonts w:ascii="Verdana" w:hAnsi="Verdana"/>
          <w:color w:val="000000"/>
        </w:rPr>
        <w:t xml:space="preserve">relevant </w:t>
      </w:r>
      <w:r w:rsidR="003E6CFD" w:rsidRPr="00546DF5">
        <w:rPr>
          <w:rFonts w:ascii="Verdana" w:hAnsi="Verdana"/>
          <w:color w:val="000000"/>
        </w:rPr>
        <w:t xml:space="preserve">past or current research by the Principal Investigator. </w:t>
      </w:r>
      <w:r w:rsidR="00946DFF">
        <w:rPr>
          <w:rFonts w:ascii="Verdana" w:hAnsi="Verdana"/>
          <w:color w:val="000000"/>
        </w:rPr>
        <w:t>For drug and device studies summarize the previous results</w:t>
      </w:r>
      <w:r w:rsidR="0039070C">
        <w:rPr>
          <w:rFonts w:ascii="Verdana" w:hAnsi="Verdana"/>
          <w:color w:val="000000"/>
        </w:rPr>
        <w:t xml:space="preserve"> (i.e.</w:t>
      </w:r>
      <w:r w:rsidR="00B03CE7">
        <w:rPr>
          <w:rFonts w:ascii="Verdana" w:hAnsi="Verdana"/>
          <w:color w:val="000000"/>
        </w:rPr>
        <w:t>,</w:t>
      </w:r>
      <w:r w:rsidR="0039070C">
        <w:rPr>
          <w:rFonts w:ascii="Verdana" w:hAnsi="Verdana"/>
          <w:color w:val="000000"/>
        </w:rPr>
        <w:t xml:space="preserve"> Phase I/II or III studies)</w:t>
      </w:r>
      <w:r w:rsidR="00946DFF">
        <w:rPr>
          <w:rFonts w:ascii="Verdana" w:hAnsi="Verdana"/>
          <w:color w:val="000000"/>
        </w:rPr>
        <w:t>.</w:t>
      </w:r>
    </w:p>
    <w:p w:rsidR="001F0A46" w:rsidRPr="00797D94" w:rsidRDefault="00546DF5" w:rsidP="007D45F5">
      <w:pPr>
        <w:ind w:left="720"/>
        <w:rPr>
          <w:b/>
          <w:color w:val="000000"/>
          <w:u w:val="single"/>
        </w:rPr>
      </w:pPr>
      <w:r w:rsidRPr="00797D94">
        <w:rPr>
          <w:b/>
          <w:color w:val="000000"/>
          <w:u w:val="single"/>
        </w:rPr>
        <w:fldChar w:fldCharType="begin">
          <w:ffData>
            <w:name w:val="Text3"/>
            <w:enabled/>
            <w:calcOnExit w:val="0"/>
            <w:textInput/>
          </w:ffData>
        </w:fldChar>
      </w:r>
      <w:r w:rsidRPr="00797D94">
        <w:rPr>
          <w:b/>
          <w:color w:val="000000"/>
          <w:u w:val="single"/>
        </w:rPr>
        <w:instrText xml:space="preserve"> FORMTEXT </w:instrText>
      </w:r>
      <w:r w:rsidRPr="00797D94">
        <w:rPr>
          <w:b/>
          <w:color w:val="000000"/>
          <w:u w:val="single"/>
        </w:rPr>
      </w:r>
      <w:r w:rsidRPr="00797D94">
        <w:rPr>
          <w:b/>
          <w:color w:val="000000"/>
          <w:u w:val="single"/>
        </w:rPr>
        <w:fldChar w:fldCharType="separate"/>
      </w:r>
      <w:r w:rsidR="00A6048A" w:rsidRPr="00797D94">
        <w:rPr>
          <w:b/>
          <w:noProof/>
          <w:color w:val="000000"/>
          <w:u w:val="single"/>
        </w:rPr>
        <w:t> </w:t>
      </w:r>
      <w:r w:rsidR="00A6048A" w:rsidRPr="00797D94">
        <w:rPr>
          <w:b/>
          <w:noProof/>
          <w:color w:val="000000"/>
          <w:u w:val="single"/>
        </w:rPr>
        <w:t> </w:t>
      </w:r>
      <w:r w:rsidR="00A6048A" w:rsidRPr="00797D94">
        <w:rPr>
          <w:b/>
          <w:noProof/>
          <w:color w:val="000000"/>
          <w:u w:val="single"/>
        </w:rPr>
        <w:t> </w:t>
      </w:r>
      <w:r w:rsidR="00A6048A" w:rsidRPr="00797D94">
        <w:rPr>
          <w:b/>
          <w:noProof/>
          <w:color w:val="000000"/>
          <w:u w:val="single"/>
        </w:rPr>
        <w:t> </w:t>
      </w:r>
      <w:r w:rsidR="00A6048A" w:rsidRPr="00797D94">
        <w:rPr>
          <w:b/>
          <w:noProof/>
          <w:color w:val="000000"/>
          <w:u w:val="single"/>
        </w:rPr>
        <w:t> </w:t>
      </w:r>
      <w:r w:rsidRPr="00797D94">
        <w:rPr>
          <w:b/>
          <w:color w:val="000000"/>
          <w:u w:val="single"/>
        </w:rPr>
        <w:fldChar w:fldCharType="end"/>
      </w:r>
    </w:p>
    <w:p w:rsidR="00546DF5" w:rsidRPr="0057573C" w:rsidRDefault="00546DF5" w:rsidP="00787EF6">
      <w:pPr>
        <w:rPr>
          <w:sz w:val="12"/>
        </w:rPr>
      </w:pPr>
    </w:p>
    <w:p w:rsidR="003E6CFD" w:rsidRDefault="004A5505" w:rsidP="00AE17C5">
      <w:pPr>
        <w:rPr>
          <w:rFonts w:ascii="Verdana" w:hAnsi="Verdana"/>
          <w:b/>
          <w:color w:val="000000"/>
        </w:rPr>
      </w:pPr>
      <w:r w:rsidRPr="00B9712C">
        <w:rPr>
          <w:rFonts w:ascii="Verdana" w:hAnsi="Verdana"/>
          <w:b/>
          <w:color w:val="000000"/>
        </w:rPr>
        <w:t>1</w:t>
      </w:r>
      <w:r w:rsidR="00B2358F">
        <w:rPr>
          <w:rFonts w:ascii="Verdana" w:hAnsi="Verdana"/>
          <w:b/>
          <w:color w:val="000000"/>
        </w:rPr>
        <w:t>5</w:t>
      </w:r>
      <w:r w:rsidRPr="00B9712C">
        <w:rPr>
          <w:rFonts w:ascii="Verdana" w:hAnsi="Verdana"/>
          <w:b/>
          <w:color w:val="000000"/>
        </w:rPr>
        <w:t>.</w:t>
      </w:r>
      <w:r w:rsidR="00176D9F" w:rsidRPr="00B9712C">
        <w:rPr>
          <w:rFonts w:ascii="Verdana" w:hAnsi="Verdana"/>
          <w:b/>
          <w:color w:val="000000"/>
        </w:rPr>
        <w:t xml:space="preserve"> Participant</w:t>
      </w:r>
      <w:r w:rsidR="00AE17C5">
        <w:rPr>
          <w:rFonts w:ascii="Verdana" w:hAnsi="Verdana"/>
          <w:b/>
          <w:color w:val="000000"/>
        </w:rPr>
        <w:t>s (</w:t>
      </w:r>
      <w:r w:rsidR="00176D9F" w:rsidRPr="00B9712C">
        <w:rPr>
          <w:rFonts w:ascii="Verdana" w:hAnsi="Verdana"/>
          <w:b/>
          <w:color w:val="000000"/>
        </w:rPr>
        <w:t>Screening and Selection</w:t>
      </w:r>
      <w:r w:rsidR="00AE17C5">
        <w:rPr>
          <w:rFonts w:ascii="Verdana" w:hAnsi="Verdana"/>
          <w:b/>
          <w:color w:val="000000"/>
        </w:rPr>
        <w:t>)</w:t>
      </w:r>
    </w:p>
    <w:p w:rsidR="00AE17C5" w:rsidRPr="00DB576B" w:rsidRDefault="00AE17C5" w:rsidP="00AE17C5">
      <w:pPr>
        <w:ind w:left="720" w:hanging="360"/>
        <w:rPr>
          <w:rFonts w:ascii="Verdana" w:hAnsi="Verdana"/>
          <w:color w:val="000000"/>
        </w:rPr>
      </w:pPr>
      <w:r w:rsidRPr="000D374C">
        <w:rPr>
          <w:rFonts w:ascii="Verdana" w:hAnsi="Verdana"/>
          <w:b/>
          <w:color w:val="000000"/>
        </w:rPr>
        <w:t>a.</w:t>
      </w:r>
      <w:r w:rsidRPr="00DB576B">
        <w:rPr>
          <w:rFonts w:ascii="Verdana" w:hAnsi="Verdana"/>
          <w:color w:val="000000"/>
        </w:rPr>
        <w:t xml:space="preserve"> </w:t>
      </w:r>
      <w:r w:rsidRPr="00B2358F">
        <w:rPr>
          <w:rFonts w:ascii="Verdana" w:hAnsi="Verdana"/>
          <w:color w:val="000000"/>
        </w:rPr>
        <w:t>How many participants are to be enrolled</w:t>
      </w:r>
      <w:r w:rsidR="00B13F90" w:rsidRPr="00B2358F">
        <w:rPr>
          <w:rFonts w:ascii="Verdana" w:hAnsi="Verdana"/>
          <w:color w:val="000000"/>
        </w:rPr>
        <w:t xml:space="preserve"> at U</w:t>
      </w:r>
      <w:r w:rsidR="007D25C5">
        <w:rPr>
          <w:rFonts w:ascii="Verdana" w:hAnsi="Verdana"/>
          <w:color w:val="000000"/>
        </w:rPr>
        <w:t>CM</w:t>
      </w:r>
      <w:r w:rsidRPr="00B2358F">
        <w:rPr>
          <w:rFonts w:ascii="Verdana" w:hAnsi="Verdana"/>
          <w:color w:val="000000"/>
        </w:rPr>
        <w:t>?</w:t>
      </w:r>
      <w:r w:rsidR="005F16EE" w:rsidRPr="00B2358F">
        <w:rPr>
          <w:b/>
          <w:color w:val="000000"/>
          <w:u w:val="single"/>
        </w:rPr>
        <w:fldChar w:fldCharType="begin">
          <w:ffData>
            <w:name w:val="Text29"/>
            <w:enabled/>
            <w:calcOnExit w:val="0"/>
            <w:textInput/>
          </w:ffData>
        </w:fldChar>
      </w:r>
      <w:bookmarkStart w:id="28" w:name="Text29"/>
      <w:r w:rsidR="005F16EE" w:rsidRPr="00B2358F">
        <w:rPr>
          <w:b/>
          <w:color w:val="000000"/>
          <w:u w:val="single"/>
        </w:rPr>
        <w:instrText xml:space="preserve"> FORMTEXT </w:instrText>
      </w:r>
      <w:r w:rsidR="005F16EE" w:rsidRPr="00B2358F">
        <w:rPr>
          <w:b/>
          <w:color w:val="000000"/>
          <w:u w:val="single"/>
        </w:rPr>
      </w:r>
      <w:r w:rsidR="005F16EE" w:rsidRPr="00B2358F">
        <w:rPr>
          <w:b/>
          <w:color w:val="000000"/>
          <w:u w:val="single"/>
        </w:rPr>
        <w:fldChar w:fldCharType="separate"/>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color w:val="000000"/>
          <w:u w:val="single"/>
        </w:rPr>
        <w:fldChar w:fldCharType="end"/>
      </w:r>
      <w:bookmarkEnd w:id="28"/>
      <w:r w:rsidR="005F16EE" w:rsidRPr="00B2358F">
        <w:rPr>
          <w:rFonts w:ascii="Verdana" w:hAnsi="Verdana"/>
          <w:color w:val="000000"/>
        </w:rPr>
        <w:t xml:space="preserve"> </w:t>
      </w:r>
    </w:p>
    <w:p w:rsidR="00AE17C5" w:rsidRPr="00290F95" w:rsidRDefault="00B13F90" w:rsidP="00AE17C5">
      <w:pPr>
        <w:ind w:left="720"/>
        <w:rPr>
          <w:rStyle w:val="HSPItem"/>
        </w:rPr>
      </w:pPr>
      <w:r>
        <w:rPr>
          <w:rStyle w:val="HSPItem"/>
        </w:rPr>
        <w:t xml:space="preserve">If multi-center </w:t>
      </w:r>
      <w:proofErr w:type="gramStart"/>
      <w:r>
        <w:rPr>
          <w:rStyle w:val="HSPItem"/>
        </w:rPr>
        <w:t>study</w:t>
      </w:r>
      <w:proofErr w:type="gramEnd"/>
      <w:r>
        <w:rPr>
          <w:rStyle w:val="HSPItem"/>
        </w:rPr>
        <w:t>, total number at all center</w:t>
      </w:r>
      <w:r w:rsidR="00AE17C5">
        <w:rPr>
          <w:rStyle w:val="HSPItem"/>
        </w:rPr>
        <w:t>s:</w:t>
      </w:r>
      <w:r w:rsidR="00A67892" w:rsidRPr="00797D94">
        <w:rPr>
          <w:b/>
          <w:color w:val="000000"/>
          <w:u w:val="single"/>
        </w:rPr>
        <w:fldChar w:fldCharType="begin">
          <w:ffData>
            <w:name w:val="Text3"/>
            <w:enabled/>
            <w:calcOnExit w:val="0"/>
            <w:textInput/>
          </w:ffData>
        </w:fldChar>
      </w:r>
      <w:r w:rsidR="00A67892" w:rsidRPr="00797D94">
        <w:rPr>
          <w:b/>
          <w:color w:val="000000"/>
          <w:u w:val="single"/>
        </w:rPr>
        <w:instrText xml:space="preserve"> FORMTEXT </w:instrText>
      </w:r>
      <w:r w:rsidR="00A67892" w:rsidRPr="00797D94">
        <w:rPr>
          <w:b/>
          <w:color w:val="000000"/>
          <w:u w:val="single"/>
        </w:rPr>
      </w:r>
      <w:r w:rsidR="00A67892" w:rsidRPr="00797D94">
        <w:rPr>
          <w:b/>
          <w:color w:val="000000"/>
          <w:u w:val="single"/>
        </w:rPr>
        <w:fldChar w:fldCharType="separate"/>
      </w:r>
      <w:r w:rsidR="00A67892" w:rsidRPr="00797D94">
        <w:rPr>
          <w:b/>
          <w:noProof/>
          <w:color w:val="000000"/>
          <w:u w:val="single"/>
        </w:rPr>
        <w:t> </w:t>
      </w:r>
      <w:r w:rsidR="00A67892" w:rsidRPr="00797D94">
        <w:rPr>
          <w:b/>
          <w:noProof/>
          <w:color w:val="000000"/>
          <w:u w:val="single"/>
        </w:rPr>
        <w:t> </w:t>
      </w:r>
      <w:r w:rsidR="00A67892" w:rsidRPr="00797D94">
        <w:rPr>
          <w:b/>
          <w:noProof/>
          <w:color w:val="000000"/>
          <w:u w:val="single"/>
        </w:rPr>
        <w:t> </w:t>
      </w:r>
      <w:r w:rsidR="00A67892" w:rsidRPr="00797D94">
        <w:rPr>
          <w:b/>
          <w:noProof/>
          <w:color w:val="000000"/>
          <w:u w:val="single"/>
        </w:rPr>
        <w:t> </w:t>
      </w:r>
      <w:r w:rsidR="00A67892" w:rsidRPr="00797D94">
        <w:rPr>
          <w:b/>
          <w:noProof/>
          <w:color w:val="000000"/>
          <w:u w:val="single"/>
        </w:rPr>
        <w:t> </w:t>
      </w:r>
      <w:r w:rsidR="00A67892" w:rsidRPr="00797D94">
        <w:rPr>
          <w:b/>
          <w:color w:val="000000"/>
          <w:u w:val="single"/>
        </w:rPr>
        <w:fldChar w:fldCharType="end"/>
      </w:r>
    </w:p>
    <w:p w:rsidR="00AE17C5" w:rsidRPr="0057573C" w:rsidRDefault="00AE17C5" w:rsidP="00AE17C5">
      <w:pPr>
        <w:rPr>
          <w:sz w:val="12"/>
        </w:rPr>
      </w:pPr>
    </w:p>
    <w:p w:rsidR="00AE17C5" w:rsidRPr="00B2358F" w:rsidRDefault="00AE17C5" w:rsidP="00AE17C5">
      <w:pPr>
        <w:ind w:left="720" w:hanging="360"/>
        <w:rPr>
          <w:rStyle w:val="HSPItem"/>
        </w:rPr>
      </w:pPr>
      <w:r w:rsidRPr="000D374C">
        <w:rPr>
          <w:rStyle w:val="HSPItem"/>
          <w:b/>
        </w:rPr>
        <w:t xml:space="preserve">b. </w:t>
      </w:r>
      <w:r w:rsidRPr="00B2358F">
        <w:rPr>
          <w:rStyle w:val="HSPItem"/>
        </w:rPr>
        <w:t xml:space="preserve">Describe </w:t>
      </w:r>
      <w:r w:rsidR="005F16EE" w:rsidRPr="00B2358F">
        <w:rPr>
          <w:rStyle w:val="HSPItem"/>
        </w:rPr>
        <w:t xml:space="preserve">the characteristics of </w:t>
      </w:r>
      <w:r w:rsidR="00D97E03">
        <w:rPr>
          <w:rStyle w:val="HSPItem"/>
        </w:rPr>
        <w:t xml:space="preserve">anticipated or planned </w:t>
      </w:r>
      <w:r w:rsidRPr="00B2358F">
        <w:rPr>
          <w:rStyle w:val="HSPItem"/>
        </w:rPr>
        <w:t>participants</w:t>
      </w:r>
      <w:r w:rsidR="005F16EE" w:rsidRPr="00B2358F">
        <w:rPr>
          <w:rStyle w:val="HSPItem"/>
        </w:rPr>
        <w:t>.</w:t>
      </w:r>
    </w:p>
    <w:p w:rsidR="00B13F90" w:rsidRPr="00B2358F" w:rsidRDefault="003B3D5C" w:rsidP="005F16EE">
      <w:pPr>
        <w:ind w:left="720"/>
        <w:rPr>
          <w:b/>
          <w:color w:val="000000"/>
          <w:u w:val="single"/>
        </w:rPr>
      </w:pPr>
      <w:r>
        <w:rPr>
          <w:rFonts w:ascii="Verdana" w:hAnsi="Verdana"/>
          <w:color w:val="000000"/>
        </w:rPr>
        <w:t>Sex</w:t>
      </w:r>
      <w:r w:rsidR="00B13F90" w:rsidRPr="00B2358F">
        <w:rPr>
          <w:rFonts w:ascii="Verdana" w:hAnsi="Verdana"/>
          <w:color w:val="000000"/>
        </w:rPr>
        <w:t>:</w:t>
      </w:r>
      <w:r w:rsidR="005F16EE" w:rsidRPr="00B2358F">
        <w:rPr>
          <w:b/>
          <w:color w:val="000000"/>
          <w:u w:val="single"/>
        </w:rPr>
        <w:fldChar w:fldCharType="begin">
          <w:ffData>
            <w:name w:val="Text27"/>
            <w:enabled/>
            <w:calcOnExit w:val="0"/>
            <w:textInput/>
          </w:ffData>
        </w:fldChar>
      </w:r>
      <w:bookmarkStart w:id="29" w:name="Text27"/>
      <w:r w:rsidR="005F16EE" w:rsidRPr="00B2358F">
        <w:rPr>
          <w:b/>
          <w:color w:val="000000"/>
          <w:u w:val="single"/>
        </w:rPr>
        <w:instrText xml:space="preserve"> FORMTEXT </w:instrText>
      </w:r>
      <w:r w:rsidR="005F16EE" w:rsidRPr="00B2358F">
        <w:rPr>
          <w:b/>
          <w:color w:val="000000"/>
          <w:u w:val="single"/>
        </w:rPr>
      </w:r>
      <w:r w:rsidR="005F16EE" w:rsidRPr="00B2358F">
        <w:rPr>
          <w:b/>
          <w:color w:val="000000"/>
          <w:u w:val="single"/>
        </w:rPr>
        <w:fldChar w:fldCharType="separate"/>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color w:val="000000"/>
          <w:u w:val="single"/>
        </w:rPr>
        <w:fldChar w:fldCharType="end"/>
      </w:r>
      <w:bookmarkEnd w:id="29"/>
    </w:p>
    <w:p w:rsidR="00B13F90" w:rsidRPr="00B2358F" w:rsidRDefault="00B13F90" w:rsidP="005F16EE">
      <w:pPr>
        <w:ind w:left="720"/>
        <w:rPr>
          <w:rFonts w:ascii="Verdana" w:hAnsi="Verdana"/>
          <w:color w:val="000000"/>
        </w:rPr>
      </w:pPr>
      <w:r w:rsidRPr="00B2358F">
        <w:rPr>
          <w:rFonts w:ascii="Verdana" w:hAnsi="Verdana"/>
          <w:color w:val="000000"/>
        </w:rPr>
        <w:t>Race</w:t>
      </w:r>
      <w:r w:rsidR="00C873E7" w:rsidRPr="00B2358F">
        <w:rPr>
          <w:rFonts w:ascii="Verdana" w:hAnsi="Verdana"/>
          <w:color w:val="000000"/>
        </w:rPr>
        <w:t>/Ethnicity</w:t>
      </w:r>
      <w:r w:rsidRPr="00B2358F">
        <w:rPr>
          <w:rFonts w:ascii="Verdana" w:hAnsi="Verdana"/>
          <w:color w:val="000000"/>
        </w:rPr>
        <w:t>:</w:t>
      </w:r>
      <w:r w:rsidR="005F16EE" w:rsidRPr="00B2358F">
        <w:rPr>
          <w:b/>
          <w:color w:val="000000"/>
          <w:u w:val="single"/>
        </w:rPr>
        <w:fldChar w:fldCharType="begin">
          <w:ffData>
            <w:name w:val="Text27"/>
            <w:enabled/>
            <w:calcOnExit w:val="0"/>
            <w:textInput/>
          </w:ffData>
        </w:fldChar>
      </w:r>
      <w:r w:rsidR="005F16EE" w:rsidRPr="00B2358F">
        <w:rPr>
          <w:b/>
          <w:color w:val="000000"/>
          <w:u w:val="single"/>
        </w:rPr>
        <w:instrText xml:space="preserve"> FORMTEXT </w:instrText>
      </w:r>
      <w:r w:rsidR="005F16EE" w:rsidRPr="00B2358F">
        <w:rPr>
          <w:b/>
          <w:color w:val="000000"/>
          <w:u w:val="single"/>
        </w:rPr>
      </w:r>
      <w:r w:rsidR="005F16EE" w:rsidRPr="00B2358F">
        <w:rPr>
          <w:b/>
          <w:color w:val="000000"/>
          <w:u w:val="single"/>
        </w:rPr>
        <w:fldChar w:fldCharType="separate"/>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color w:val="000000"/>
          <w:u w:val="single"/>
        </w:rPr>
        <w:fldChar w:fldCharType="end"/>
      </w:r>
    </w:p>
    <w:p w:rsidR="00B13F90" w:rsidRPr="00B2358F" w:rsidRDefault="00B13F90" w:rsidP="005F16EE">
      <w:pPr>
        <w:ind w:left="720"/>
        <w:rPr>
          <w:rFonts w:ascii="Verdana" w:hAnsi="Verdana"/>
          <w:color w:val="000000"/>
        </w:rPr>
      </w:pPr>
      <w:r w:rsidRPr="00B2358F">
        <w:rPr>
          <w:rFonts w:ascii="Verdana" w:hAnsi="Verdana"/>
          <w:color w:val="000000"/>
        </w:rPr>
        <w:t>Age:</w:t>
      </w:r>
      <w:r w:rsidR="005F16EE" w:rsidRPr="00B2358F">
        <w:rPr>
          <w:b/>
          <w:color w:val="000000"/>
          <w:u w:val="single"/>
        </w:rPr>
        <w:fldChar w:fldCharType="begin">
          <w:ffData>
            <w:name w:val="Text27"/>
            <w:enabled/>
            <w:calcOnExit w:val="0"/>
            <w:textInput/>
          </w:ffData>
        </w:fldChar>
      </w:r>
      <w:r w:rsidR="005F16EE" w:rsidRPr="00B2358F">
        <w:rPr>
          <w:b/>
          <w:color w:val="000000"/>
          <w:u w:val="single"/>
        </w:rPr>
        <w:instrText xml:space="preserve"> FORMTEXT </w:instrText>
      </w:r>
      <w:r w:rsidR="005F16EE" w:rsidRPr="00B2358F">
        <w:rPr>
          <w:b/>
          <w:color w:val="000000"/>
          <w:u w:val="single"/>
        </w:rPr>
      </w:r>
      <w:r w:rsidR="005F16EE" w:rsidRPr="00B2358F">
        <w:rPr>
          <w:b/>
          <w:color w:val="000000"/>
          <w:u w:val="single"/>
        </w:rPr>
        <w:fldChar w:fldCharType="separate"/>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color w:val="000000"/>
          <w:u w:val="single"/>
        </w:rPr>
        <w:fldChar w:fldCharType="end"/>
      </w:r>
    </w:p>
    <w:p w:rsidR="00B13F90" w:rsidRPr="005F16EE" w:rsidRDefault="00B13F90" w:rsidP="005F16EE">
      <w:pPr>
        <w:ind w:left="720"/>
        <w:rPr>
          <w:rFonts w:ascii="Verdana" w:hAnsi="Verdana"/>
          <w:color w:val="000000"/>
        </w:rPr>
      </w:pPr>
      <w:r w:rsidRPr="00B2358F">
        <w:rPr>
          <w:rFonts w:ascii="Verdana" w:hAnsi="Verdana"/>
          <w:color w:val="000000"/>
        </w:rPr>
        <w:t>Health status:</w:t>
      </w:r>
      <w:r w:rsidR="005F16EE" w:rsidRPr="00B2358F">
        <w:rPr>
          <w:b/>
          <w:color w:val="000000"/>
          <w:u w:val="single"/>
        </w:rPr>
        <w:fldChar w:fldCharType="begin">
          <w:ffData>
            <w:name w:val="Text27"/>
            <w:enabled/>
            <w:calcOnExit w:val="0"/>
            <w:textInput/>
          </w:ffData>
        </w:fldChar>
      </w:r>
      <w:r w:rsidR="005F16EE" w:rsidRPr="00B2358F">
        <w:rPr>
          <w:b/>
          <w:color w:val="000000"/>
          <w:u w:val="single"/>
        </w:rPr>
        <w:instrText xml:space="preserve"> FORMTEXT </w:instrText>
      </w:r>
      <w:r w:rsidR="005F16EE" w:rsidRPr="00B2358F">
        <w:rPr>
          <w:b/>
          <w:color w:val="000000"/>
          <w:u w:val="single"/>
        </w:rPr>
      </w:r>
      <w:r w:rsidR="005F16EE" w:rsidRPr="00B2358F">
        <w:rPr>
          <w:b/>
          <w:color w:val="000000"/>
          <w:u w:val="single"/>
        </w:rPr>
        <w:fldChar w:fldCharType="separate"/>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noProof/>
          <w:color w:val="000000"/>
          <w:u w:val="single"/>
        </w:rPr>
        <w:t> </w:t>
      </w:r>
      <w:r w:rsidR="005F16EE" w:rsidRPr="00B2358F">
        <w:rPr>
          <w:b/>
          <w:color w:val="000000"/>
          <w:u w:val="single"/>
        </w:rPr>
        <w:fldChar w:fldCharType="end"/>
      </w:r>
    </w:p>
    <w:p w:rsidR="00946DFF" w:rsidRDefault="00946DFF" w:rsidP="0057573C">
      <w:pPr>
        <w:rPr>
          <w:b/>
          <w:color w:val="000000"/>
          <w:u w:val="single"/>
        </w:rPr>
      </w:pPr>
    </w:p>
    <w:p w:rsidR="00946DFF" w:rsidRPr="00E83D15" w:rsidRDefault="00946DFF" w:rsidP="00946DFF">
      <w:pPr>
        <w:ind w:left="720"/>
        <w:rPr>
          <w:rFonts w:ascii="Verdana" w:hAnsi="Verdana"/>
          <w:i/>
          <w:color w:val="000000"/>
        </w:rPr>
      </w:pPr>
      <w:r w:rsidRPr="0064732B">
        <w:rPr>
          <w:rFonts w:ascii="Verdana" w:hAnsi="Verdana"/>
          <w:i/>
          <w:color w:val="000000"/>
          <w:u w:val="single"/>
        </w:rPr>
        <w:t>Note.</w:t>
      </w:r>
      <w:r w:rsidR="00090F0D" w:rsidRPr="0064732B">
        <w:rPr>
          <w:rFonts w:ascii="Verdana" w:hAnsi="Verdana"/>
          <w:i/>
          <w:color w:val="000000"/>
        </w:rPr>
        <w:t xml:space="preserve"> </w:t>
      </w:r>
      <w:r w:rsidRPr="0064732B">
        <w:rPr>
          <w:rFonts w:ascii="Verdana" w:hAnsi="Verdana"/>
          <w:i/>
          <w:color w:val="000000"/>
        </w:rPr>
        <w:t xml:space="preserve">If data from prior studies indicate differences between the genders or among racial/ethnic groups in the proposed research or if there are no data to support or to negate such differences, Phase 3 clinical trials will be required to include sufficient and appropriate entry of gender and racial/ethnic subgroups so that trends detected in the affected subgroups can be analyzed. If ethnic, racial, and gender estimates are not included in the protocol, a clear rationale must be </w:t>
      </w:r>
      <w:r w:rsidRPr="0064732B">
        <w:rPr>
          <w:rFonts w:ascii="Verdana" w:hAnsi="Verdana"/>
          <w:i/>
          <w:color w:val="000000"/>
        </w:rPr>
        <w:lastRenderedPageBreak/>
        <w:t>provided for exclusion of this information. If prior evidence indicates that the results will not show gender or racial differences, researchers are not required to use gender or race/ethnicity as selection criteria for study participants. They are, however, encouraged to include these groups</w:t>
      </w:r>
      <w:r w:rsidR="00090F0D" w:rsidRPr="0064732B">
        <w:rPr>
          <w:rFonts w:ascii="Verdana" w:hAnsi="Verdana"/>
          <w:i/>
          <w:color w:val="000000"/>
        </w:rPr>
        <w:t xml:space="preserve">. See Section II. Policy of the </w:t>
      </w:r>
      <w:hyperlink r:id="rId11" w:history="1">
        <w:r w:rsidR="00090F0D" w:rsidRPr="0064732B">
          <w:rPr>
            <w:rStyle w:val="Hyperlink"/>
            <w:rFonts w:ascii="Verdana" w:hAnsi="Verdana"/>
            <w:i/>
          </w:rPr>
          <w:t>NIH POLICY AND GUIDELINES ON THE INCLUSION OF WOMEN AND MINORITIES AS SUBJECTS IN CLINICAL RESEARCH – Amended, October, 2001</w:t>
        </w:r>
      </w:hyperlink>
      <w:r w:rsidR="00090F0D" w:rsidRPr="0064732B">
        <w:rPr>
          <w:rFonts w:ascii="Verdana" w:hAnsi="Verdana"/>
          <w:i/>
          <w:color w:val="000000"/>
        </w:rPr>
        <w:t>) for further details.</w:t>
      </w:r>
      <w:r w:rsidR="00090F0D" w:rsidRPr="005D36ED">
        <w:rPr>
          <w:rFonts w:ascii="Verdana" w:hAnsi="Verdana"/>
          <w:i/>
          <w:color w:val="000000"/>
        </w:rPr>
        <w:t xml:space="preserve"> </w:t>
      </w:r>
    </w:p>
    <w:p w:rsidR="00AE17C5" w:rsidRPr="0057573C" w:rsidRDefault="00AE17C5" w:rsidP="00AE17C5">
      <w:pPr>
        <w:rPr>
          <w:sz w:val="12"/>
        </w:rPr>
      </w:pPr>
    </w:p>
    <w:p w:rsidR="00714110" w:rsidRPr="005F16EE" w:rsidRDefault="00AE17C5" w:rsidP="00AE17C5">
      <w:pPr>
        <w:ind w:left="720" w:hanging="360"/>
        <w:rPr>
          <w:b/>
          <w:u w:val="single"/>
        </w:rPr>
      </w:pPr>
      <w:r w:rsidRPr="000D374C">
        <w:rPr>
          <w:rStyle w:val="HSPItem"/>
          <w:b/>
        </w:rPr>
        <w:t>c.</w:t>
      </w:r>
      <w:r w:rsidRPr="00290F95">
        <w:rPr>
          <w:rStyle w:val="HSPItem"/>
        </w:rPr>
        <w:t xml:space="preserve"> From what population(s) will the participants be derived</w:t>
      </w:r>
      <w:r w:rsidR="00531B2E">
        <w:rPr>
          <w:rStyle w:val="HSPItem"/>
        </w:rPr>
        <w:t xml:space="preserve">? </w:t>
      </w:r>
      <w:r w:rsidR="005F16EE">
        <w:rPr>
          <w:rStyle w:val="HSPItem"/>
        </w:rPr>
        <w:br/>
      </w:r>
      <w:bookmarkStart w:id="30" w:name="OLE_LINK4"/>
      <w:bookmarkStart w:id="31" w:name="OLE_LINK5"/>
      <w:r w:rsidR="005F16EE">
        <w:rPr>
          <w:rStyle w:val="HSPItem"/>
          <w:rFonts w:ascii="Times New Roman" w:hAnsi="Times New Roman"/>
          <w:b/>
          <w:u w:val="single"/>
        </w:rPr>
        <w:fldChar w:fldCharType="begin">
          <w:ffData>
            <w:name w:val="Text28"/>
            <w:enabled/>
            <w:calcOnExit w:val="0"/>
            <w:textInput/>
          </w:ffData>
        </w:fldChar>
      </w:r>
      <w:bookmarkStart w:id="32" w:name="Text28"/>
      <w:r w:rsidR="005F16EE">
        <w:rPr>
          <w:rStyle w:val="HSPItem"/>
          <w:rFonts w:ascii="Times New Roman" w:hAnsi="Times New Roman"/>
          <w:b/>
          <w:u w:val="single"/>
        </w:rPr>
        <w:instrText xml:space="preserve"> FORMTEXT </w:instrText>
      </w:r>
      <w:r w:rsidR="005F16EE">
        <w:rPr>
          <w:rStyle w:val="HSPItem"/>
          <w:rFonts w:ascii="Times New Roman" w:hAnsi="Times New Roman"/>
          <w:b/>
          <w:u w:val="single"/>
        </w:rPr>
      </w:r>
      <w:r w:rsidR="005F16EE">
        <w:rPr>
          <w:rStyle w:val="HSPItem"/>
          <w:rFonts w:ascii="Times New Roman" w:hAnsi="Times New Roman"/>
          <w:b/>
          <w:u w:val="single"/>
        </w:rPr>
        <w:fldChar w:fldCharType="separate"/>
      </w:r>
      <w:r w:rsidR="005F16EE">
        <w:rPr>
          <w:rStyle w:val="HSPItem"/>
          <w:rFonts w:ascii="Times New Roman" w:hAnsi="Times New Roman"/>
          <w:b/>
          <w:noProof/>
          <w:u w:val="single"/>
        </w:rPr>
        <w:t> </w:t>
      </w:r>
      <w:r w:rsidR="005F16EE">
        <w:rPr>
          <w:rStyle w:val="HSPItem"/>
          <w:rFonts w:ascii="Times New Roman" w:hAnsi="Times New Roman"/>
          <w:b/>
          <w:noProof/>
          <w:u w:val="single"/>
        </w:rPr>
        <w:t> </w:t>
      </w:r>
      <w:r w:rsidR="005F16EE">
        <w:rPr>
          <w:rStyle w:val="HSPItem"/>
          <w:rFonts w:ascii="Times New Roman" w:hAnsi="Times New Roman"/>
          <w:b/>
          <w:noProof/>
          <w:u w:val="single"/>
        </w:rPr>
        <w:t> </w:t>
      </w:r>
      <w:r w:rsidR="005F16EE">
        <w:rPr>
          <w:rStyle w:val="HSPItem"/>
          <w:rFonts w:ascii="Times New Roman" w:hAnsi="Times New Roman"/>
          <w:b/>
          <w:noProof/>
          <w:u w:val="single"/>
        </w:rPr>
        <w:t> </w:t>
      </w:r>
      <w:r w:rsidR="005F16EE">
        <w:rPr>
          <w:rStyle w:val="HSPItem"/>
          <w:rFonts w:ascii="Times New Roman" w:hAnsi="Times New Roman"/>
          <w:b/>
          <w:noProof/>
          <w:u w:val="single"/>
        </w:rPr>
        <w:t> </w:t>
      </w:r>
      <w:r w:rsidR="005F16EE">
        <w:rPr>
          <w:rStyle w:val="HSPItem"/>
          <w:rFonts w:ascii="Times New Roman" w:hAnsi="Times New Roman"/>
          <w:b/>
          <w:u w:val="single"/>
        </w:rPr>
        <w:fldChar w:fldCharType="end"/>
      </w:r>
      <w:bookmarkEnd w:id="30"/>
      <w:bookmarkEnd w:id="31"/>
      <w:bookmarkEnd w:id="32"/>
    </w:p>
    <w:p w:rsidR="00714110" w:rsidRDefault="00714110" w:rsidP="00A67892">
      <w:pPr>
        <w:ind w:left="720"/>
        <w:rPr>
          <w:rFonts w:ascii="Verdana" w:hAnsi="Verdana"/>
        </w:rPr>
      </w:pPr>
      <w:r>
        <w:rPr>
          <w:rFonts w:ascii="Verdana" w:hAnsi="Verdana"/>
        </w:rPr>
        <w:t xml:space="preserve">Describe your ability to </w:t>
      </w:r>
      <w:r w:rsidR="002B7585">
        <w:rPr>
          <w:rFonts w:ascii="Verdana" w:hAnsi="Verdana"/>
        </w:rPr>
        <w:t xml:space="preserve">obtain </w:t>
      </w:r>
      <w:r>
        <w:rPr>
          <w:rFonts w:ascii="Verdana" w:hAnsi="Verdana"/>
        </w:rPr>
        <w:t xml:space="preserve">access </w:t>
      </w:r>
      <w:r w:rsidR="002B7585">
        <w:rPr>
          <w:rFonts w:ascii="Verdana" w:hAnsi="Verdana"/>
        </w:rPr>
        <w:t xml:space="preserve">to </w:t>
      </w:r>
      <w:r>
        <w:rPr>
          <w:rFonts w:ascii="Verdana" w:hAnsi="Verdana"/>
        </w:rPr>
        <w:t>the proposed population that will allow recruitment of the necessary number of participants</w:t>
      </w:r>
      <w:r w:rsidR="00A67892">
        <w:rPr>
          <w:rFonts w:ascii="Verdana" w:hAnsi="Verdana"/>
        </w:rPr>
        <w:t>:</w:t>
      </w:r>
    </w:p>
    <w:p w:rsidR="00A67892" w:rsidRDefault="00A67892" w:rsidP="00A67892">
      <w:pPr>
        <w:ind w:left="720"/>
        <w:rPr>
          <w:rFonts w:ascii="Verdana" w:hAnsi="Verdana"/>
        </w:rPr>
      </w:pPr>
      <w:r w:rsidRPr="00797D94">
        <w:rPr>
          <w:b/>
          <w:color w:val="000000"/>
          <w:u w:val="single"/>
        </w:rPr>
        <w:fldChar w:fldCharType="begin">
          <w:ffData>
            <w:name w:val="Text3"/>
            <w:enabled/>
            <w:calcOnExit w:val="0"/>
            <w:textInput/>
          </w:ffData>
        </w:fldChar>
      </w:r>
      <w:r w:rsidRPr="00797D94">
        <w:rPr>
          <w:b/>
          <w:color w:val="000000"/>
          <w:u w:val="single"/>
        </w:rPr>
        <w:instrText xml:space="preserve"> FORMTEXT </w:instrText>
      </w:r>
      <w:r w:rsidRPr="00797D94">
        <w:rPr>
          <w:b/>
          <w:color w:val="000000"/>
          <w:u w:val="single"/>
        </w:rPr>
      </w:r>
      <w:r w:rsidRPr="00797D94">
        <w:rPr>
          <w:b/>
          <w:color w:val="000000"/>
          <w:u w:val="single"/>
        </w:rPr>
        <w:fldChar w:fldCharType="separate"/>
      </w:r>
      <w:r w:rsidRPr="00797D94">
        <w:rPr>
          <w:b/>
          <w:noProof/>
          <w:color w:val="000000"/>
          <w:u w:val="single"/>
        </w:rPr>
        <w:t> </w:t>
      </w:r>
      <w:r w:rsidRPr="00797D94">
        <w:rPr>
          <w:b/>
          <w:noProof/>
          <w:color w:val="000000"/>
          <w:u w:val="single"/>
        </w:rPr>
        <w:t> </w:t>
      </w:r>
      <w:r w:rsidRPr="00797D94">
        <w:rPr>
          <w:b/>
          <w:noProof/>
          <w:color w:val="000000"/>
          <w:u w:val="single"/>
        </w:rPr>
        <w:t> </w:t>
      </w:r>
      <w:r w:rsidRPr="00797D94">
        <w:rPr>
          <w:b/>
          <w:noProof/>
          <w:color w:val="000000"/>
          <w:u w:val="single"/>
        </w:rPr>
        <w:t> </w:t>
      </w:r>
      <w:r w:rsidRPr="00797D94">
        <w:rPr>
          <w:b/>
          <w:noProof/>
          <w:color w:val="000000"/>
          <w:u w:val="single"/>
        </w:rPr>
        <w:t> </w:t>
      </w:r>
      <w:r w:rsidRPr="00797D94">
        <w:rPr>
          <w:b/>
          <w:color w:val="000000"/>
          <w:u w:val="single"/>
        </w:rPr>
        <w:fldChar w:fldCharType="end"/>
      </w:r>
    </w:p>
    <w:p w:rsidR="00AE17C5" w:rsidRDefault="006769D9" w:rsidP="00A67892">
      <w:pPr>
        <w:ind w:left="720"/>
        <w:rPr>
          <w:rStyle w:val="HSPItem"/>
        </w:rPr>
      </w:pPr>
      <w:r>
        <w:rPr>
          <w:rStyle w:val="HSPItem"/>
        </w:rPr>
        <w:t xml:space="preserve">Describe the </w:t>
      </w:r>
      <w:r w:rsidR="00AE17C5" w:rsidRPr="00290F95">
        <w:rPr>
          <w:rStyle w:val="HSPItem"/>
        </w:rPr>
        <w:t>inclusion</w:t>
      </w:r>
      <w:r>
        <w:rPr>
          <w:rStyle w:val="HSPItem"/>
        </w:rPr>
        <w:t>/</w:t>
      </w:r>
      <w:r w:rsidR="00AE17C5" w:rsidRPr="00290F95">
        <w:rPr>
          <w:rStyle w:val="HSPItem"/>
        </w:rPr>
        <w:t xml:space="preserve">exclusion </w:t>
      </w:r>
      <w:r>
        <w:rPr>
          <w:rStyle w:val="HSPItem"/>
        </w:rPr>
        <w:t>criteria</w:t>
      </w:r>
      <w:r w:rsidR="00AE17C5" w:rsidRPr="00290F95">
        <w:rPr>
          <w:rStyle w:val="HSPItem"/>
        </w:rPr>
        <w:t>:</w:t>
      </w:r>
    </w:p>
    <w:p w:rsidR="00AE17C5" w:rsidRPr="00B9712C" w:rsidRDefault="00A67892" w:rsidP="00AE17C5">
      <w:pPr>
        <w:ind w:left="720"/>
        <w:rPr>
          <w:rStyle w:val="HSPItem"/>
          <w:b/>
        </w:rPr>
      </w:pPr>
      <w:r w:rsidRPr="00797D94">
        <w:rPr>
          <w:b/>
          <w:color w:val="000000"/>
          <w:u w:val="single"/>
        </w:rPr>
        <w:fldChar w:fldCharType="begin">
          <w:ffData>
            <w:name w:val="Text3"/>
            <w:enabled/>
            <w:calcOnExit w:val="0"/>
            <w:textInput/>
          </w:ffData>
        </w:fldChar>
      </w:r>
      <w:r w:rsidRPr="00797D94">
        <w:rPr>
          <w:b/>
          <w:color w:val="000000"/>
          <w:u w:val="single"/>
        </w:rPr>
        <w:instrText xml:space="preserve"> FORMTEXT </w:instrText>
      </w:r>
      <w:r w:rsidRPr="00797D94">
        <w:rPr>
          <w:b/>
          <w:color w:val="000000"/>
          <w:u w:val="single"/>
        </w:rPr>
      </w:r>
      <w:r w:rsidRPr="00797D94">
        <w:rPr>
          <w:b/>
          <w:color w:val="000000"/>
          <w:u w:val="single"/>
        </w:rPr>
        <w:fldChar w:fldCharType="separate"/>
      </w:r>
      <w:r w:rsidRPr="00797D94">
        <w:rPr>
          <w:b/>
          <w:noProof/>
          <w:color w:val="000000"/>
          <w:u w:val="single"/>
        </w:rPr>
        <w:t> </w:t>
      </w:r>
      <w:r w:rsidRPr="00797D94">
        <w:rPr>
          <w:b/>
          <w:noProof/>
          <w:color w:val="000000"/>
          <w:u w:val="single"/>
        </w:rPr>
        <w:t> </w:t>
      </w:r>
      <w:r w:rsidRPr="00797D94">
        <w:rPr>
          <w:b/>
          <w:noProof/>
          <w:color w:val="000000"/>
          <w:u w:val="single"/>
        </w:rPr>
        <w:t> </w:t>
      </w:r>
      <w:r w:rsidRPr="00797D94">
        <w:rPr>
          <w:b/>
          <w:noProof/>
          <w:color w:val="000000"/>
          <w:u w:val="single"/>
        </w:rPr>
        <w:t> </w:t>
      </w:r>
      <w:r w:rsidRPr="00797D94">
        <w:rPr>
          <w:b/>
          <w:noProof/>
          <w:color w:val="000000"/>
          <w:u w:val="single"/>
        </w:rPr>
        <w:t> </w:t>
      </w:r>
      <w:r w:rsidRPr="00797D94">
        <w:rPr>
          <w:b/>
          <w:color w:val="000000"/>
          <w:u w:val="single"/>
        </w:rPr>
        <w:fldChar w:fldCharType="end"/>
      </w:r>
    </w:p>
    <w:p w:rsidR="00AE17C5" w:rsidRPr="0057573C" w:rsidRDefault="00AE17C5" w:rsidP="0057573C">
      <w:pPr>
        <w:rPr>
          <w:sz w:val="12"/>
        </w:rPr>
      </w:pPr>
    </w:p>
    <w:p w:rsidR="00AE17C5" w:rsidRPr="0064732B" w:rsidRDefault="00A67892" w:rsidP="00AE17C5">
      <w:pPr>
        <w:ind w:left="720" w:hanging="360"/>
        <w:rPr>
          <w:rFonts w:ascii="Verdana" w:hAnsi="Verdana"/>
          <w:color w:val="000000"/>
        </w:rPr>
      </w:pPr>
      <w:r w:rsidRPr="0064732B">
        <w:rPr>
          <w:rFonts w:ascii="Verdana" w:hAnsi="Verdana"/>
          <w:b/>
          <w:color w:val="000000"/>
        </w:rPr>
        <w:t>d</w:t>
      </w:r>
      <w:r w:rsidR="00AE17C5" w:rsidRPr="0064732B">
        <w:rPr>
          <w:rFonts w:ascii="Verdana" w:hAnsi="Verdana"/>
          <w:b/>
          <w:color w:val="000000"/>
        </w:rPr>
        <w:t>.</w:t>
      </w:r>
      <w:r w:rsidR="00AE17C5" w:rsidRPr="0064732B">
        <w:rPr>
          <w:rFonts w:ascii="Verdana" w:hAnsi="Verdana"/>
          <w:color w:val="000000"/>
        </w:rPr>
        <w:t xml:space="preserve"> </w:t>
      </w:r>
      <w:r w:rsidR="006769D9" w:rsidRPr="0064732B">
        <w:rPr>
          <w:rFonts w:ascii="Verdana" w:hAnsi="Verdana"/>
          <w:color w:val="000000"/>
        </w:rPr>
        <w:t xml:space="preserve">If </w:t>
      </w:r>
      <w:r w:rsidR="00090F0D" w:rsidRPr="0064732B">
        <w:rPr>
          <w:rFonts w:ascii="Verdana" w:hAnsi="Verdana"/>
          <w:color w:val="000000"/>
        </w:rPr>
        <w:t xml:space="preserve">participants will comprise </w:t>
      </w:r>
      <w:r w:rsidR="006769D9" w:rsidRPr="0064732B">
        <w:rPr>
          <w:rFonts w:ascii="Verdana" w:hAnsi="Verdana"/>
          <w:color w:val="000000"/>
        </w:rPr>
        <w:t>more than one group</w:t>
      </w:r>
      <w:r w:rsidR="00090F0D" w:rsidRPr="0064732B">
        <w:rPr>
          <w:rFonts w:ascii="Verdana" w:hAnsi="Verdana"/>
          <w:color w:val="000000"/>
        </w:rPr>
        <w:t xml:space="preserve"> or </w:t>
      </w:r>
      <w:r w:rsidR="006769D9" w:rsidRPr="0064732B">
        <w:rPr>
          <w:rFonts w:ascii="Verdana" w:hAnsi="Verdana"/>
          <w:color w:val="000000"/>
        </w:rPr>
        <w:t>stratification</w:t>
      </w:r>
      <w:r w:rsidR="00090F0D" w:rsidRPr="0064732B">
        <w:rPr>
          <w:rFonts w:ascii="Verdana" w:hAnsi="Verdana"/>
          <w:color w:val="000000"/>
        </w:rPr>
        <w:t xml:space="preserve">, describe each group (e.g., treatment/intervention, placebo, controls, sham treatment) </w:t>
      </w:r>
      <w:r w:rsidR="00090F0D" w:rsidRPr="0064732B">
        <w:rPr>
          <w:rFonts w:ascii="Verdana" w:hAnsi="Verdana"/>
          <w:b/>
          <w:color w:val="000000"/>
        </w:rPr>
        <w:t>and</w:t>
      </w:r>
      <w:r w:rsidR="00090F0D" w:rsidRPr="0064732B">
        <w:rPr>
          <w:rFonts w:ascii="Verdana" w:hAnsi="Verdana"/>
          <w:color w:val="000000"/>
        </w:rPr>
        <w:t xml:space="preserve"> </w:t>
      </w:r>
      <w:r w:rsidR="002D035A" w:rsidRPr="0064732B">
        <w:rPr>
          <w:rFonts w:ascii="Verdana" w:hAnsi="Verdana"/>
          <w:color w:val="000000"/>
        </w:rPr>
        <w:t xml:space="preserve">provide </w:t>
      </w:r>
      <w:r w:rsidR="00090F0D" w:rsidRPr="0064732B">
        <w:rPr>
          <w:rFonts w:ascii="Verdana" w:hAnsi="Verdana"/>
          <w:color w:val="000000"/>
        </w:rPr>
        <w:t xml:space="preserve">the </w:t>
      </w:r>
      <w:r w:rsidR="002D035A" w:rsidRPr="0064732B">
        <w:rPr>
          <w:rFonts w:ascii="Verdana" w:hAnsi="Verdana"/>
          <w:color w:val="000000"/>
        </w:rPr>
        <w:t xml:space="preserve">number </w:t>
      </w:r>
      <w:r w:rsidR="00090F0D" w:rsidRPr="0064732B">
        <w:rPr>
          <w:rFonts w:ascii="Verdana" w:hAnsi="Verdana"/>
          <w:color w:val="000000"/>
        </w:rPr>
        <w:t>of participants anticipated in each group.</w:t>
      </w:r>
    </w:p>
    <w:p w:rsidR="00AE17C5" w:rsidRPr="0064732B" w:rsidRDefault="00A67892" w:rsidP="00AE17C5">
      <w:pPr>
        <w:ind w:left="720" w:hanging="360"/>
        <w:rPr>
          <w:rFonts w:ascii="Verdana" w:hAnsi="Verdana"/>
          <w:color w:val="000000"/>
        </w:rPr>
      </w:pPr>
      <w:r w:rsidRPr="0064732B">
        <w:rPr>
          <w:rFonts w:ascii="Verdana" w:hAnsi="Verdana"/>
          <w:color w:val="000000"/>
        </w:rPr>
        <w:tab/>
      </w:r>
      <w:r w:rsidRPr="0064732B">
        <w:rPr>
          <w:b/>
          <w:color w:val="000000"/>
          <w:u w:val="single"/>
        </w:rPr>
        <w:fldChar w:fldCharType="begin">
          <w:ffData>
            <w:name w:val="Text3"/>
            <w:enabled/>
            <w:calcOnExit w:val="0"/>
            <w:textInput/>
          </w:ffData>
        </w:fldChar>
      </w:r>
      <w:r w:rsidRPr="0064732B">
        <w:rPr>
          <w:b/>
          <w:color w:val="000000"/>
          <w:u w:val="single"/>
        </w:rPr>
        <w:instrText xml:space="preserve"> FORMTEXT </w:instrText>
      </w:r>
      <w:r w:rsidRPr="0064732B">
        <w:rPr>
          <w:b/>
          <w:color w:val="000000"/>
          <w:u w:val="single"/>
        </w:rPr>
      </w:r>
      <w:r w:rsidRPr="0064732B">
        <w:rPr>
          <w:b/>
          <w:color w:val="000000"/>
          <w:u w:val="single"/>
        </w:rPr>
        <w:fldChar w:fldCharType="separate"/>
      </w:r>
      <w:r w:rsidRPr="0064732B">
        <w:rPr>
          <w:b/>
          <w:noProof/>
          <w:color w:val="000000"/>
          <w:u w:val="single"/>
        </w:rPr>
        <w:t> </w:t>
      </w:r>
      <w:r w:rsidRPr="0064732B">
        <w:rPr>
          <w:b/>
          <w:noProof/>
          <w:color w:val="000000"/>
          <w:u w:val="single"/>
        </w:rPr>
        <w:t> </w:t>
      </w:r>
      <w:r w:rsidRPr="0064732B">
        <w:rPr>
          <w:b/>
          <w:noProof/>
          <w:color w:val="000000"/>
          <w:u w:val="single"/>
        </w:rPr>
        <w:t> </w:t>
      </w:r>
      <w:r w:rsidRPr="0064732B">
        <w:rPr>
          <w:b/>
          <w:noProof/>
          <w:color w:val="000000"/>
          <w:u w:val="single"/>
        </w:rPr>
        <w:t> </w:t>
      </w:r>
      <w:r w:rsidRPr="0064732B">
        <w:rPr>
          <w:b/>
          <w:noProof/>
          <w:color w:val="000000"/>
          <w:u w:val="single"/>
        </w:rPr>
        <w:t> </w:t>
      </w:r>
      <w:r w:rsidRPr="0064732B">
        <w:rPr>
          <w:b/>
          <w:color w:val="000000"/>
          <w:u w:val="single"/>
        </w:rPr>
        <w:fldChar w:fldCharType="end"/>
      </w:r>
    </w:p>
    <w:p w:rsidR="00CD4B9E" w:rsidRPr="0064732B" w:rsidRDefault="00CD4B9E" w:rsidP="0057573C">
      <w:pPr>
        <w:rPr>
          <w:sz w:val="12"/>
        </w:rPr>
      </w:pPr>
    </w:p>
    <w:p w:rsidR="00AE17C5" w:rsidRPr="0064732B" w:rsidRDefault="00A67892" w:rsidP="00AE17C5">
      <w:pPr>
        <w:ind w:left="720" w:hanging="360"/>
        <w:rPr>
          <w:rFonts w:ascii="Verdana" w:hAnsi="Verdana"/>
          <w:color w:val="000000"/>
        </w:rPr>
      </w:pPr>
      <w:r w:rsidRPr="0064732B">
        <w:rPr>
          <w:rFonts w:ascii="Verdana" w:hAnsi="Verdana"/>
          <w:b/>
          <w:color w:val="000000"/>
        </w:rPr>
        <w:t>e</w:t>
      </w:r>
      <w:r w:rsidR="00AE17C5" w:rsidRPr="0064732B">
        <w:rPr>
          <w:rFonts w:ascii="Verdana" w:hAnsi="Verdana"/>
          <w:b/>
          <w:color w:val="000000"/>
        </w:rPr>
        <w:t>.</w:t>
      </w:r>
      <w:r w:rsidR="00AE17C5" w:rsidRPr="0064732B">
        <w:rPr>
          <w:rFonts w:ascii="Verdana" w:hAnsi="Verdana"/>
          <w:color w:val="000000"/>
        </w:rPr>
        <w:tab/>
        <w:t>Indicate which, if any, of the</w:t>
      </w:r>
      <w:r w:rsidR="00BD5E96" w:rsidRPr="0064732B">
        <w:rPr>
          <w:rFonts w:ascii="Verdana" w:hAnsi="Verdana"/>
          <w:color w:val="000000"/>
        </w:rPr>
        <w:t xml:space="preserve"> special </w:t>
      </w:r>
      <w:r w:rsidR="00AE17C5" w:rsidRPr="0064732B">
        <w:rPr>
          <w:rFonts w:ascii="Verdana" w:hAnsi="Verdana"/>
          <w:color w:val="000000"/>
        </w:rPr>
        <w:t>populations listed below will be involved in the protocol.</w:t>
      </w:r>
      <w:r w:rsidR="00BD5E96" w:rsidRPr="0064732B">
        <w:rPr>
          <w:rFonts w:ascii="Verdana" w:hAnsi="Verdana"/>
          <w:color w:val="000000"/>
        </w:rPr>
        <w:t xml:space="preserve"> Include the Special Populations Review Form (SPRF) if indicated.</w:t>
      </w:r>
    </w:p>
    <w:p w:rsidR="00BD5E96" w:rsidRPr="0064732B" w:rsidRDefault="00090F0D" w:rsidP="00BD5E96">
      <w:pPr>
        <w:ind w:left="1080" w:hanging="36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Pregnant Women</w:t>
      </w:r>
      <w:r w:rsidR="00BD5E96" w:rsidRPr="0064732B">
        <w:rPr>
          <w:rFonts w:ascii="Verdana" w:hAnsi="Verdana"/>
          <w:color w:val="000000"/>
        </w:rPr>
        <w:t xml:space="preserve">: Attach </w:t>
      </w:r>
      <w:r w:rsidR="00BD5E96" w:rsidRPr="007D25C5">
        <w:rPr>
          <w:rFonts w:ascii="Verdana" w:hAnsi="Verdana"/>
          <w:color w:val="000000"/>
        </w:rPr>
        <w:t>SPRF—Pregnant Women, Fetuses, Neonates/Nonviable Neonates</w:t>
      </w:r>
    </w:p>
    <w:p w:rsidR="00BD5E96" w:rsidRPr="0064732B" w:rsidRDefault="00990B78" w:rsidP="00BD5E96">
      <w:pPr>
        <w:ind w:left="1080" w:hanging="36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Fetuses</w:t>
      </w:r>
      <w:r w:rsidR="00BD5E96" w:rsidRPr="0064732B">
        <w:rPr>
          <w:rFonts w:ascii="Verdana" w:hAnsi="Verdana"/>
          <w:color w:val="000000"/>
        </w:rPr>
        <w:t xml:space="preserve">: Attach </w:t>
      </w:r>
      <w:r w:rsidR="00531C0B" w:rsidRPr="007D25C5">
        <w:rPr>
          <w:rFonts w:ascii="Verdana" w:hAnsi="Verdana"/>
          <w:color w:val="000000"/>
        </w:rPr>
        <w:t>SPRF—Pregnant Women, Fetuses, Neonates/Nonviable Neonates</w:t>
      </w:r>
    </w:p>
    <w:p w:rsidR="00BD5E96" w:rsidRPr="0064732B" w:rsidRDefault="00AE17C5" w:rsidP="00BD5E96">
      <w:pPr>
        <w:ind w:left="1080" w:hanging="36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Neonates/Nonviable Neonates</w:t>
      </w:r>
      <w:r w:rsidR="00BD5E96" w:rsidRPr="0064732B">
        <w:rPr>
          <w:rFonts w:ascii="Verdana" w:hAnsi="Verdana"/>
          <w:color w:val="000000"/>
        </w:rPr>
        <w:t xml:space="preserve">: </w:t>
      </w:r>
      <w:r w:rsidR="00531C0B" w:rsidRPr="007D25C5">
        <w:rPr>
          <w:rFonts w:ascii="Verdana" w:hAnsi="Verdana"/>
          <w:color w:val="000000"/>
        </w:rPr>
        <w:t xml:space="preserve">SPRF—Pregnant Women, Fetuses, </w:t>
      </w:r>
      <w:proofErr w:type="gramStart"/>
      <w:r w:rsidR="00531C0B" w:rsidRPr="007D25C5">
        <w:rPr>
          <w:rFonts w:ascii="Verdana" w:hAnsi="Verdana"/>
          <w:color w:val="000000"/>
        </w:rPr>
        <w:t>Neonates</w:t>
      </w:r>
      <w:proofErr w:type="gramEnd"/>
      <w:r w:rsidR="00531C0B" w:rsidRPr="007D25C5">
        <w:rPr>
          <w:rFonts w:ascii="Verdana" w:hAnsi="Verdana"/>
          <w:color w:val="000000"/>
        </w:rPr>
        <w:t>/Nonviable Neonates</w:t>
      </w:r>
    </w:p>
    <w:p w:rsidR="00090F0D" w:rsidRPr="0064732B" w:rsidRDefault="00AE17C5" w:rsidP="00990B78">
      <w:pPr>
        <w:ind w:left="72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Prisoners</w:t>
      </w:r>
      <w:r w:rsidR="00BD5E96" w:rsidRPr="0064732B">
        <w:rPr>
          <w:rFonts w:ascii="Verdana" w:hAnsi="Verdana"/>
          <w:color w:val="000000"/>
        </w:rPr>
        <w:t xml:space="preserve">: Attach </w:t>
      </w:r>
      <w:r w:rsidR="00BD5E96" w:rsidRPr="007D25C5">
        <w:rPr>
          <w:rFonts w:ascii="Verdana" w:hAnsi="Verdana"/>
          <w:color w:val="000000"/>
        </w:rPr>
        <w:t>SPRF—Prisoners</w:t>
      </w:r>
      <w:r w:rsidRPr="0064732B">
        <w:rPr>
          <w:rFonts w:ascii="Verdana" w:hAnsi="Verdana"/>
          <w:color w:val="000000"/>
        </w:rPr>
        <w:tab/>
      </w:r>
    </w:p>
    <w:p w:rsidR="00090F0D" w:rsidRDefault="00090F0D" w:rsidP="00990B78">
      <w:pPr>
        <w:ind w:left="72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Minors (&lt;1</w:t>
      </w:r>
      <w:r w:rsidR="007D25C5">
        <w:rPr>
          <w:rFonts w:ascii="Verdana" w:hAnsi="Verdana"/>
          <w:color w:val="000000"/>
        </w:rPr>
        <w:t>8</w:t>
      </w:r>
      <w:r w:rsidRPr="0064732B">
        <w:rPr>
          <w:rFonts w:ascii="Verdana" w:hAnsi="Verdana"/>
          <w:color w:val="000000"/>
        </w:rPr>
        <w:t xml:space="preserve"> years old)</w:t>
      </w:r>
      <w:r w:rsidR="00AF7530" w:rsidRPr="0064732B">
        <w:rPr>
          <w:rFonts w:ascii="Verdana" w:hAnsi="Verdana"/>
          <w:color w:val="000000"/>
        </w:rPr>
        <w:t xml:space="preserve">: Attach </w:t>
      </w:r>
      <w:r w:rsidR="00AF7530" w:rsidRPr="007D25C5">
        <w:rPr>
          <w:rFonts w:ascii="Verdana" w:hAnsi="Verdana"/>
          <w:color w:val="000000"/>
        </w:rPr>
        <w:t>SPRF—</w:t>
      </w:r>
      <w:r w:rsidR="00BD5E96" w:rsidRPr="007D25C5">
        <w:rPr>
          <w:rFonts w:ascii="Verdana" w:hAnsi="Verdana"/>
          <w:color w:val="000000"/>
        </w:rPr>
        <w:t>Minors</w:t>
      </w:r>
    </w:p>
    <w:p w:rsidR="00A67160" w:rsidRPr="00A67160" w:rsidRDefault="00A67160" w:rsidP="00990B78">
      <w:pPr>
        <w:ind w:left="720"/>
        <w:rPr>
          <w:rFonts w:ascii="Verdana" w:hAnsi="Verdana"/>
          <w:i/>
          <w:color w:val="000000"/>
        </w:rPr>
      </w:pPr>
      <w:r w:rsidRPr="00A67160">
        <w:rPr>
          <w:rFonts w:ascii="Verdana" w:hAnsi="Verdana" w:cs="Calibri"/>
          <w:b/>
          <w:bCs/>
          <w:i/>
        </w:rPr>
        <w:t>By checking this box, you are stating that you intend to do research</w:t>
      </w:r>
      <w:bookmarkStart w:id="33" w:name="_GoBack"/>
      <w:bookmarkEnd w:id="33"/>
      <w:r w:rsidRPr="00A67160">
        <w:rPr>
          <w:rFonts w:ascii="Verdana" w:hAnsi="Verdana" w:cs="Calibri"/>
          <w:b/>
          <w:bCs/>
          <w:i/>
        </w:rPr>
        <w:t xml:space="preserve"> with minors (under the age of 18). Having regular contact with minors designates you and any staff or students listed on the protocol as Mandated Reporters under CA law (</w:t>
      </w:r>
      <w:hyperlink r:id="rId12" w:history="1">
        <w:r w:rsidRPr="00A67160">
          <w:rPr>
            <w:rFonts w:ascii="Verdana" w:hAnsi="Verdana" w:cs="Calibri"/>
            <w:b/>
            <w:bCs/>
            <w:i/>
            <w:color w:val="0000FF"/>
            <w:u w:val="single" w:color="0000FF"/>
          </w:rPr>
          <w:t>Child Abuse and Reporting Act</w:t>
        </w:r>
      </w:hyperlink>
      <w:r w:rsidRPr="00A67160">
        <w:rPr>
          <w:rFonts w:ascii="Verdana" w:hAnsi="Verdana" w:cs="Calibri"/>
          <w:b/>
          <w:bCs/>
          <w:i/>
        </w:rPr>
        <w:t> Penal Code Section 11164-11174.3) and under </w:t>
      </w:r>
      <w:hyperlink r:id="rId13" w:history="1">
        <w:r w:rsidRPr="00A67160">
          <w:rPr>
            <w:rFonts w:ascii="Verdana" w:hAnsi="Verdana" w:cs="Calibri"/>
            <w:b/>
            <w:bCs/>
            <w:i/>
            <w:color w:val="0000FF"/>
            <w:u w:val="single" w:color="0000FF"/>
          </w:rPr>
          <w:t>UC CANRA policy</w:t>
        </w:r>
      </w:hyperlink>
      <w:r w:rsidRPr="00A67160">
        <w:rPr>
          <w:rFonts w:ascii="Verdana" w:hAnsi="Verdana" w:cs="Calibri"/>
          <w:b/>
          <w:bCs/>
          <w:i/>
        </w:rPr>
        <w:t xml:space="preserve">.  </w:t>
      </w:r>
      <w:r w:rsidR="00F014DE" w:rsidRPr="00A57D4E">
        <w:rPr>
          <w:rFonts w:ascii="Verdana" w:hAnsi="Verdana" w:cs="Calibri"/>
          <w:b/>
          <w:bCs/>
          <w:i/>
        </w:rPr>
        <w:t xml:space="preserve">For more information on UC Merced’s policy regarding protecting minors on campus please visit the </w:t>
      </w:r>
      <w:hyperlink r:id="rId14" w:history="1">
        <w:r w:rsidR="00F014DE" w:rsidRPr="00A57D4E">
          <w:rPr>
            <w:rStyle w:val="Hyperlink"/>
            <w:rFonts w:ascii="Verdana" w:hAnsi="Verdana" w:cs="Calibri"/>
            <w:b/>
            <w:bCs/>
            <w:i/>
          </w:rPr>
          <w:t>Protecting Minors on Campus</w:t>
        </w:r>
      </w:hyperlink>
      <w:r w:rsidR="00F014DE" w:rsidRPr="00A57D4E">
        <w:rPr>
          <w:rFonts w:ascii="Verdana" w:hAnsi="Verdana" w:cs="Calibri"/>
          <w:b/>
          <w:bCs/>
          <w:i/>
        </w:rPr>
        <w:t xml:space="preserve"> site.</w:t>
      </w:r>
      <w:r w:rsidR="00F014DE">
        <w:rPr>
          <w:rFonts w:ascii="Verdana" w:hAnsi="Verdana" w:cs="Calibri"/>
          <w:b/>
          <w:bCs/>
          <w:i/>
        </w:rPr>
        <w:t xml:space="preserve"> </w:t>
      </w:r>
      <w:r w:rsidRPr="00A67160">
        <w:rPr>
          <w:rFonts w:ascii="Verdana" w:hAnsi="Verdana" w:cs="Calibri"/>
          <w:b/>
          <w:bCs/>
          <w:i/>
        </w:rPr>
        <w:t>You and all staff and students that have regular contact with minors for the purpose of research under this protocol are required by law to sign the Mandated Reporter Acknowledgement Form prior to beginning this work, and within 30 days of submitting this application </w:t>
      </w:r>
      <w:r w:rsidRPr="00A67160">
        <w:rPr>
          <w:rFonts w:ascii="Verdana" w:hAnsi="Verdana" w:cs="Calibri"/>
          <w:b/>
          <w:bCs/>
          <w:i/>
          <w:u w:val="single"/>
        </w:rPr>
        <w:t>if you have not already done so</w:t>
      </w:r>
      <w:r w:rsidRPr="00A67160">
        <w:rPr>
          <w:rFonts w:ascii="Verdana" w:hAnsi="Verdana" w:cs="Calibri"/>
          <w:b/>
          <w:bCs/>
          <w:i/>
        </w:rPr>
        <w:t xml:space="preserve">. Please contact Associate Director of Academic Personnel, Becky </w:t>
      </w:r>
      <w:proofErr w:type="spellStart"/>
      <w:r w:rsidRPr="00A67160">
        <w:rPr>
          <w:rFonts w:ascii="Verdana" w:hAnsi="Verdana" w:cs="Calibri"/>
          <w:b/>
          <w:bCs/>
          <w:i/>
        </w:rPr>
        <w:t>Gubser</w:t>
      </w:r>
      <w:proofErr w:type="spellEnd"/>
      <w:r w:rsidRPr="00A67160">
        <w:rPr>
          <w:rFonts w:ascii="Verdana" w:hAnsi="Verdana" w:cs="Calibri"/>
          <w:b/>
          <w:bCs/>
          <w:i/>
        </w:rPr>
        <w:t>, at </w:t>
      </w:r>
      <w:hyperlink r:id="rId15" w:history="1">
        <w:r w:rsidRPr="00A67160">
          <w:rPr>
            <w:rFonts w:ascii="Verdana" w:hAnsi="Verdana" w:cs="Calibri"/>
            <w:b/>
            <w:bCs/>
            <w:i/>
            <w:color w:val="0000FF"/>
            <w:u w:val="single" w:color="0000FF"/>
          </w:rPr>
          <w:t>bgubser@ucmerced.edu</w:t>
        </w:r>
      </w:hyperlink>
      <w:r w:rsidRPr="00A67160">
        <w:rPr>
          <w:rFonts w:ascii="Verdana" w:hAnsi="Verdana" w:cs="Calibri"/>
          <w:b/>
          <w:bCs/>
          <w:i/>
        </w:rPr>
        <w:t> or 209- 228-4363 to obtain and sign the Acknowledgement Form. If you have any questions or concerns about your designation as a Mandated Reporter, please contact Assistant Vice Chancellor for Research, Deborah Motton, at </w:t>
      </w:r>
      <w:hyperlink r:id="rId16" w:history="1">
        <w:r w:rsidRPr="00A67160">
          <w:rPr>
            <w:rFonts w:ascii="Verdana" w:hAnsi="Verdana" w:cs="Calibri"/>
            <w:b/>
            <w:bCs/>
            <w:i/>
            <w:color w:val="0000FF"/>
            <w:u w:val="single" w:color="0000FF"/>
          </w:rPr>
          <w:t>dmotton@ucmerced.edu</w:t>
        </w:r>
      </w:hyperlink>
      <w:r w:rsidRPr="00A67160">
        <w:rPr>
          <w:rFonts w:ascii="Verdana" w:hAnsi="Verdana" w:cs="Calibri"/>
          <w:b/>
          <w:bCs/>
          <w:i/>
        </w:rPr>
        <w:t> or 209-383-8655.</w:t>
      </w:r>
    </w:p>
    <w:p w:rsidR="00AC2727" w:rsidRPr="0064732B" w:rsidRDefault="00990B78" w:rsidP="00BD5E96">
      <w:pPr>
        <w:ind w:left="360" w:firstLine="36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w:t>
      </w:r>
      <w:r w:rsidR="00AC2727" w:rsidRPr="0064732B">
        <w:rPr>
          <w:rFonts w:ascii="Verdana" w:hAnsi="Verdana"/>
          <w:color w:val="000000"/>
        </w:rPr>
        <w:t>Employee</w:t>
      </w:r>
      <w:r w:rsidRPr="0064732B">
        <w:rPr>
          <w:rFonts w:ascii="Verdana" w:hAnsi="Verdana"/>
          <w:color w:val="000000"/>
        </w:rPr>
        <w:t>s or s</w:t>
      </w:r>
      <w:r w:rsidR="00AC2727" w:rsidRPr="0064732B">
        <w:rPr>
          <w:rFonts w:ascii="Verdana" w:hAnsi="Verdana"/>
          <w:color w:val="000000"/>
        </w:rPr>
        <w:t>tudent</w:t>
      </w:r>
      <w:r w:rsidRPr="0064732B">
        <w:rPr>
          <w:rFonts w:ascii="Verdana" w:hAnsi="Verdana"/>
          <w:color w:val="000000"/>
        </w:rPr>
        <w:t>s</w:t>
      </w:r>
      <w:r w:rsidR="00AC2727" w:rsidRPr="0064732B">
        <w:rPr>
          <w:rFonts w:ascii="Verdana" w:hAnsi="Verdana"/>
          <w:color w:val="000000"/>
        </w:rPr>
        <w:t xml:space="preserve"> at institution where research conducted</w:t>
      </w:r>
    </w:p>
    <w:p w:rsidR="00090F0D" w:rsidRPr="0064732B" w:rsidRDefault="00090F0D" w:rsidP="00BD5E96">
      <w:pPr>
        <w:ind w:firstLine="72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Pr="0064732B">
        <w:rPr>
          <w:rFonts w:ascii="Verdana" w:hAnsi="Verdana"/>
          <w:color w:val="000000"/>
        </w:rPr>
        <w:t xml:space="preserve"> </w:t>
      </w:r>
      <w:r w:rsidR="00990B78" w:rsidRPr="0064732B">
        <w:rPr>
          <w:rFonts w:ascii="Verdana" w:hAnsi="Verdana"/>
          <w:color w:val="000000"/>
        </w:rPr>
        <w:t xml:space="preserve">Persons who are </w:t>
      </w:r>
      <w:r w:rsidR="00BD5E96" w:rsidRPr="0064732B">
        <w:rPr>
          <w:rFonts w:ascii="Verdana" w:hAnsi="Verdana"/>
          <w:color w:val="000000"/>
        </w:rPr>
        <w:t xml:space="preserve">temporarily </w:t>
      </w:r>
      <w:proofErr w:type="spellStart"/>
      <w:r w:rsidR="00990B78" w:rsidRPr="0064732B">
        <w:rPr>
          <w:rFonts w:ascii="Verdana" w:hAnsi="Verdana"/>
          <w:color w:val="000000"/>
        </w:rPr>
        <w:t>d</w:t>
      </w:r>
      <w:r w:rsidRPr="0064732B">
        <w:rPr>
          <w:rFonts w:ascii="Verdana" w:hAnsi="Verdana"/>
          <w:color w:val="000000"/>
        </w:rPr>
        <w:t>ecisionally</w:t>
      </w:r>
      <w:proofErr w:type="spellEnd"/>
      <w:r w:rsidRPr="0064732B">
        <w:rPr>
          <w:rFonts w:ascii="Verdana" w:hAnsi="Verdana"/>
          <w:color w:val="000000"/>
        </w:rPr>
        <w:t xml:space="preserve"> </w:t>
      </w:r>
      <w:r w:rsidR="00990B78" w:rsidRPr="0064732B">
        <w:rPr>
          <w:rFonts w:ascii="Verdana" w:hAnsi="Verdana"/>
          <w:color w:val="000000"/>
        </w:rPr>
        <w:t>i</w:t>
      </w:r>
      <w:r w:rsidRPr="0064732B">
        <w:rPr>
          <w:rFonts w:ascii="Verdana" w:hAnsi="Verdana"/>
          <w:color w:val="000000"/>
        </w:rPr>
        <w:t>mpaired</w:t>
      </w:r>
      <w:r w:rsidRPr="0064732B">
        <w:rPr>
          <w:rFonts w:ascii="Verdana" w:hAnsi="Verdana"/>
          <w:color w:val="000000"/>
        </w:rPr>
        <w:tab/>
      </w:r>
    </w:p>
    <w:p w:rsidR="00090F0D" w:rsidRPr="0064732B" w:rsidRDefault="00090F0D" w:rsidP="00BD5E96">
      <w:pPr>
        <w:ind w:left="360" w:firstLine="360"/>
        <w:rPr>
          <w:rFonts w:ascii="Verdana" w:hAnsi="Verdana"/>
          <w:color w:val="000000"/>
        </w:rPr>
      </w:pPr>
      <w:r w:rsidRPr="0064732B">
        <w:rPr>
          <w:rFonts w:ascii="Verdana" w:hAnsi="Verdana"/>
          <w:color w:val="000000"/>
        </w:rPr>
        <w:fldChar w:fldCharType="begin">
          <w:ffData>
            <w:name w:val="Check249"/>
            <w:enabled/>
            <w:calcOnExit w:val="0"/>
            <w:checkBox>
              <w:sizeAuto/>
              <w:default w:val="0"/>
            </w:checkBox>
          </w:ffData>
        </w:fldChar>
      </w:r>
      <w:r w:rsidRPr="0064732B">
        <w:rPr>
          <w:rFonts w:ascii="Verdana" w:hAnsi="Verdana"/>
          <w:color w:val="000000"/>
        </w:rPr>
        <w:instrText xml:space="preserve"> FORMCHECKBOX </w:instrText>
      </w:r>
      <w:r w:rsidRPr="0064732B">
        <w:rPr>
          <w:rFonts w:ascii="Verdana" w:hAnsi="Verdana"/>
          <w:color w:val="000000"/>
        </w:rPr>
      </w:r>
      <w:r w:rsidRPr="0064732B">
        <w:rPr>
          <w:rFonts w:ascii="Verdana" w:hAnsi="Verdana"/>
          <w:color w:val="000000"/>
        </w:rPr>
        <w:fldChar w:fldCharType="end"/>
      </w:r>
      <w:r w:rsidR="00990B78" w:rsidRPr="0064732B">
        <w:rPr>
          <w:rFonts w:ascii="Verdana" w:hAnsi="Verdana"/>
          <w:color w:val="000000"/>
        </w:rPr>
        <w:t xml:space="preserve"> Persons who are </w:t>
      </w:r>
      <w:r w:rsidR="00BD5E96" w:rsidRPr="0064732B">
        <w:rPr>
          <w:rFonts w:ascii="Verdana" w:hAnsi="Verdana"/>
          <w:color w:val="000000"/>
        </w:rPr>
        <w:t xml:space="preserve">permanently </w:t>
      </w:r>
      <w:proofErr w:type="spellStart"/>
      <w:r w:rsidR="00990B78" w:rsidRPr="0064732B">
        <w:rPr>
          <w:rFonts w:ascii="Verdana" w:hAnsi="Verdana"/>
          <w:color w:val="000000"/>
        </w:rPr>
        <w:t>decisionally</w:t>
      </w:r>
      <w:proofErr w:type="spellEnd"/>
      <w:r w:rsidR="00990B78" w:rsidRPr="0064732B">
        <w:rPr>
          <w:rFonts w:ascii="Verdana" w:hAnsi="Verdana"/>
          <w:color w:val="000000"/>
        </w:rPr>
        <w:t xml:space="preserve"> impaired</w:t>
      </w:r>
      <w:r w:rsidR="00A67160">
        <w:rPr>
          <w:rFonts w:ascii="Verdana" w:hAnsi="Verdana"/>
          <w:color w:val="000000"/>
        </w:rPr>
        <w:t xml:space="preserve"> (e.g., mentally disabled</w:t>
      </w:r>
      <w:r w:rsidR="00BD5E96" w:rsidRPr="0064732B">
        <w:rPr>
          <w:rFonts w:ascii="Verdana" w:hAnsi="Verdana"/>
          <w:color w:val="000000"/>
        </w:rPr>
        <w:t>)</w:t>
      </w:r>
      <w:r w:rsidR="00990B78" w:rsidRPr="0064732B">
        <w:rPr>
          <w:rFonts w:ascii="Verdana" w:hAnsi="Verdana"/>
          <w:color w:val="000000"/>
        </w:rPr>
        <w:tab/>
      </w:r>
    </w:p>
    <w:p w:rsidR="00BD5E96" w:rsidRPr="0064732B" w:rsidRDefault="00BD5E96" w:rsidP="00BD5E96">
      <w:pPr>
        <w:rPr>
          <w:rFonts w:ascii="Verdana" w:hAnsi="Verdana"/>
          <w:color w:val="000000"/>
        </w:rPr>
      </w:pPr>
      <w:r w:rsidRPr="0064732B">
        <w:rPr>
          <w:rFonts w:ascii="Verdana" w:hAnsi="Verdana"/>
          <w:color w:val="000000"/>
        </w:rPr>
        <w:lastRenderedPageBreak/>
        <w:tab/>
      </w:r>
      <w:r w:rsidR="00090F0D" w:rsidRPr="0064732B">
        <w:rPr>
          <w:rFonts w:ascii="Verdana" w:hAnsi="Verdana"/>
          <w:color w:val="000000"/>
        </w:rPr>
        <w:fldChar w:fldCharType="begin">
          <w:ffData>
            <w:name w:val="Check249"/>
            <w:enabled/>
            <w:calcOnExit w:val="0"/>
            <w:checkBox>
              <w:sizeAuto/>
              <w:default w:val="0"/>
            </w:checkBox>
          </w:ffData>
        </w:fldChar>
      </w:r>
      <w:r w:rsidR="00090F0D" w:rsidRPr="0064732B">
        <w:rPr>
          <w:rFonts w:ascii="Verdana" w:hAnsi="Verdana"/>
          <w:color w:val="000000"/>
        </w:rPr>
        <w:instrText xml:space="preserve"> FORMCHECKBOX </w:instrText>
      </w:r>
      <w:r w:rsidR="00090F0D" w:rsidRPr="0064732B">
        <w:rPr>
          <w:rFonts w:ascii="Verdana" w:hAnsi="Verdana"/>
          <w:color w:val="000000"/>
        </w:rPr>
      </w:r>
      <w:r w:rsidR="00090F0D" w:rsidRPr="0064732B">
        <w:rPr>
          <w:rFonts w:ascii="Verdana" w:hAnsi="Verdana"/>
          <w:color w:val="000000"/>
        </w:rPr>
        <w:fldChar w:fldCharType="end"/>
      </w:r>
      <w:r w:rsidR="00090F0D" w:rsidRPr="0064732B">
        <w:rPr>
          <w:rFonts w:ascii="Verdana" w:hAnsi="Verdana"/>
          <w:color w:val="000000"/>
        </w:rPr>
        <w:t xml:space="preserve"> Non-English Speakers</w:t>
      </w:r>
    </w:p>
    <w:p w:rsidR="00CD4B9E" w:rsidRDefault="00990B78" w:rsidP="00990B78">
      <w:pPr>
        <w:ind w:left="720"/>
        <w:rPr>
          <w:rFonts w:ascii="Verdana" w:hAnsi="Verdana"/>
          <w:color w:val="000000"/>
        </w:rPr>
      </w:pPr>
      <w:r w:rsidRPr="0064732B">
        <w:rPr>
          <w:rFonts w:ascii="Verdana" w:hAnsi="Verdana"/>
          <w:b/>
          <w:color w:val="000000"/>
        </w:rPr>
        <w:t xml:space="preserve">For each box checked, </w:t>
      </w:r>
      <w:r w:rsidRPr="0064732B">
        <w:rPr>
          <w:rFonts w:ascii="Verdana" w:hAnsi="Verdana"/>
          <w:color w:val="000000"/>
        </w:rPr>
        <w:t>describe why the group is included</w:t>
      </w:r>
      <w:r w:rsidR="00456366" w:rsidRPr="0064732B">
        <w:rPr>
          <w:rFonts w:ascii="Verdana" w:hAnsi="Verdana"/>
          <w:color w:val="000000"/>
        </w:rPr>
        <w:t xml:space="preserve"> </w:t>
      </w:r>
      <w:r w:rsidR="00456366" w:rsidRPr="0064732B">
        <w:rPr>
          <w:rFonts w:ascii="Verdana" w:hAnsi="Verdana"/>
          <w:b/>
          <w:color w:val="000000"/>
        </w:rPr>
        <w:t>and</w:t>
      </w:r>
      <w:r w:rsidR="00456366" w:rsidRPr="0064732B">
        <w:rPr>
          <w:rFonts w:ascii="Verdana" w:hAnsi="Verdana"/>
          <w:color w:val="000000"/>
        </w:rPr>
        <w:t xml:space="preserve"> the </w:t>
      </w:r>
      <w:r w:rsidR="00AF7530" w:rsidRPr="0064732B">
        <w:rPr>
          <w:rFonts w:ascii="Verdana" w:hAnsi="Verdana"/>
          <w:color w:val="000000"/>
        </w:rPr>
        <w:t xml:space="preserve">additional protections provided to protect the rights and welfare of these participants who are vulnerable to </w:t>
      </w:r>
      <w:r w:rsidR="00456366" w:rsidRPr="0064732B">
        <w:rPr>
          <w:rFonts w:ascii="Verdana" w:hAnsi="Verdana"/>
          <w:color w:val="000000"/>
        </w:rPr>
        <w:t>coercion</w:t>
      </w:r>
      <w:r w:rsidRPr="0064732B">
        <w:rPr>
          <w:rFonts w:ascii="Verdana" w:hAnsi="Verdana"/>
          <w:color w:val="000000"/>
        </w:rPr>
        <w:t>:</w:t>
      </w:r>
      <w:r w:rsidR="00CD4B9E" w:rsidRPr="0064732B">
        <w:rPr>
          <w:b/>
          <w:color w:val="000000"/>
          <w:u w:val="single"/>
        </w:rPr>
        <w:fldChar w:fldCharType="begin">
          <w:ffData>
            <w:name w:val="Text3"/>
            <w:enabled/>
            <w:calcOnExit w:val="0"/>
            <w:textInput/>
          </w:ffData>
        </w:fldChar>
      </w:r>
      <w:r w:rsidR="00CD4B9E" w:rsidRPr="0064732B">
        <w:rPr>
          <w:b/>
          <w:color w:val="000000"/>
          <w:u w:val="single"/>
        </w:rPr>
        <w:instrText xml:space="preserve"> FORMTEXT </w:instrText>
      </w:r>
      <w:r w:rsidR="00CD4B9E" w:rsidRPr="0064732B">
        <w:rPr>
          <w:b/>
          <w:color w:val="000000"/>
          <w:u w:val="single"/>
        </w:rPr>
      </w:r>
      <w:r w:rsidR="00CD4B9E" w:rsidRPr="0064732B">
        <w:rPr>
          <w:b/>
          <w:color w:val="000000"/>
          <w:u w:val="single"/>
        </w:rPr>
        <w:fldChar w:fldCharType="separate"/>
      </w:r>
      <w:r w:rsidR="00CD4B9E" w:rsidRPr="0064732B">
        <w:rPr>
          <w:b/>
          <w:noProof/>
          <w:color w:val="000000"/>
          <w:u w:val="single"/>
        </w:rPr>
        <w:t> </w:t>
      </w:r>
      <w:r w:rsidR="00CD4B9E" w:rsidRPr="0064732B">
        <w:rPr>
          <w:b/>
          <w:noProof/>
          <w:color w:val="000000"/>
          <w:u w:val="single"/>
        </w:rPr>
        <w:t> </w:t>
      </w:r>
      <w:r w:rsidR="00CD4B9E" w:rsidRPr="0064732B">
        <w:rPr>
          <w:b/>
          <w:noProof/>
          <w:color w:val="000000"/>
          <w:u w:val="single"/>
        </w:rPr>
        <w:t> </w:t>
      </w:r>
      <w:r w:rsidR="00CD4B9E" w:rsidRPr="0064732B">
        <w:rPr>
          <w:b/>
          <w:noProof/>
          <w:color w:val="000000"/>
          <w:u w:val="single"/>
        </w:rPr>
        <w:t> </w:t>
      </w:r>
      <w:r w:rsidR="00CD4B9E" w:rsidRPr="0064732B">
        <w:rPr>
          <w:b/>
          <w:noProof/>
          <w:color w:val="000000"/>
          <w:u w:val="single"/>
        </w:rPr>
        <w:t> </w:t>
      </w:r>
      <w:r w:rsidR="00CD4B9E" w:rsidRPr="0064732B">
        <w:rPr>
          <w:b/>
          <w:color w:val="000000"/>
          <w:u w:val="single"/>
        </w:rPr>
        <w:fldChar w:fldCharType="end"/>
      </w:r>
    </w:p>
    <w:p w:rsidR="00AE17C5" w:rsidRPr="0057573C" w:rsidRDefault="00AE17C5" w:rsidP="0057573C">
      <w:pPr>
        <w:rPr>
          <w:sz w:val="12"/>
        </w:rPr>
      </w:pPr>
    </w:p>
    <w:p w:rsidR="00AE17C5" w:rsidRPr="00AC7B24" w:rsidRDefault="00AF7530" w:rsidP="00AE17C5">
      <w:pPr>
        <w:ind w:left="720" w:hanging="360"/>
        <w:rPr>
          <w:rStyle w:val="HSPItem"/>
          <w:rFonts w:ascii="Times New Roman" w:hAnsi="Times New Roman"/>
          <w:b/>
          <w:u w:val="single"/>
        </w:rPr>
      </w:pPr>
      <w:r w:rsidRPr="000D374C">
        <w:rPr>
          <w:rStyle w:val="HSPItem"/>
          <w:b/>
        </w:rPr>
        <w:t>f</w:t>
      </w:r>
      <w:r w:rsidR="00AE17C5" w:rsidRPr="000D374C">
        <w:rPr>
          <w:rStyle w:val="HSPItem"/>
          <w:b/>
        </w:rPr>
        <w:t>.</w:t>
      </w:r>
      <w:r w:rsidR="00AE17C5" w:rsidRPr="00290F95">
        <w:rPr>
          <w:rStyle w:val="HSPItem"/>
        </w:rPr>
        <w:t xml:space="preserve"> List any persons other than those directly involved in the study who will be at risk. If none, enter "None"</w:t>
      </w:r>
      <w:r w:rsidR="00AC7B24">
        <w:rPr>
          <w:rStyle w:val="HSPItem"/>
        </w:rPr>
        <w:t>:</w:t>
      </w:r>
      <w:r w:rsidR="00AC7B24">
        <w:rPr>
          <w:rStyle w:val="HSPItem"/>
          <w:rFonts w:ascii="Times New Roman" w:hAnsi="Times New Roman"/>
          <w:b/>
          <w:u w:val="single"/>
        </w:rPr>
        <w:fldChar w:fldCharType="begin">
          <w:ffData>
            <w:name w:val="Text21"/>
            <w:enabled/>
            <w:calcOnExit w:val="0"/>
            <w:textInput/>
          </w:ffData>
        </w:fldChar>
      </w:r>
      <w:bookmarkStart w:id="34" w:name="Text21"/>
      <w:r w:rsidR="00AC7B24">
        <w:rPr>
          <w:rStyle w:val="HSPItem"/>
          <w:rFonts w:ascii="Times New Roman" w:hAnsi="Times New Roman"/>
          <w:b/>
          <w:u w:val="single"/>
        </w:rPr>
        <w:instrText xml:space="preserve"> FORMTEXT </w:instrText>
      </w:r>
      <w:r w:rsidR="00AC7B24">
        <w:rPr>
          <w:rStyle w:val="HSPItem"/>
          <w:rFonts w:ascii="Times New Roman" w:hAnsi="Times New Roman"/>
          <w:b/>
          <w:u w:val="single"/>
        </w:rPr>
      </w:r>
      <w:r w:rsidR="00AC7B24">
        <w:rPr>
          <w:rStyle w:val="HSPItem"/>
          <w:rFonts w:ascii="Times New Roman" w:hAnsi="Times New Roman"/>
          <w:b/>
          <w:u w:val="single"/>
        </w:rPr>
        <w:fldChar w:fldCharType="separate"/>
      </w:r>
      <w:r w:rsidR="00AC7B24">
        <w:rPr>
          <w:rStyle w:val="HSPItem"/>
          <w:rFonts w:ascii="Times New Roman" w:hAnsi="Times New Roman"/>
          <w:b/>
          <w:noProof/>
          <w:u w:val="single"/>
        </w:rPr>
        <w:t> </w:t>
      </w:r>
      <w:r w:rsidR="00AC7B24">
        <w:rPr>
          <w:rStyle w:val="HSPItem"/>
          <w:rFonts w:ascii="Times New Roman" w:hAnsi="Times New Roman"/>
          <w:b/>
          <w:noProof/>
          <w:u w:val="single"/>
        </w:rPr>
        <w:t> </w:t>
      </w:r>
      <w:r w:rsidR="00AC7B24">
        <w:rPr>
          <w:rStyle w:val="HSPItem"/>
          <w:rFonts w:ascii="Times New Roman" w:hAnsi="Times New Roman"/>
          <w:b/>
          <w:noProof/>
          <w:u w:val="single"/>
        </w:rPr>
        <w:t> </w:t>
      </w:r>
      <w:r w:rsidR="00AC7B24">
        <w:rPr>
          <w:rStyle w:val="HSPItem"/>
          <w:rFonts w:ascii="Times New Roman" w:hAnsi="Times New Roman"/>
          <w:b/>
          <w:noProof/>
          <w:u w:val="single"/>
        </w:rPr>
        <w:t> </w:t>
      </w:r>
      <w:r w:rsidR="00AC7B24">
        <w:rPr>
          <w:rStyle w:val="HSPItem"/>
          <w:rFonts w:ascii="Times New Roman" w:hAnsi="Times New Roman"/>
          <w:b/>
          <w:noProof/>
          <w:u w:val="single"/>
        </w:rPr>
        <w:t> </w:t>
      </w:r>
      <w:r w:rsidR="00AC7B24">
        <w:rPr>
          <w:rStyle w:val="HSPItem"/>
          <w:rFonts w:ascii="Times New Roman" w:hAnsi="Times New Roman"/>
          <w:b/>
          <w:u w:val="single"/>
        </w:rPr>
        <w:fldChar w:fldCharType="end"/>
      </w:r>
      <w:bookmarkEnd w:id="34"/>
    </w:p>
    <w:p w:rsidR="00714110" w:rsidRPr="0057573C" w:rsidRDefault="00714110" w:rsidP="004A5505">
      <w:pPr>
        <w:rPr>
          <w:sz w:val="12"/>
        </w:rPr>
      </w:pPr>
    </w:p>
    <w:p w:rsidR="00E81961" w:rsidRDefault="00AF7530" w:rsidP="00E81961">
      <w:pPr>
        <w:ind w:left="720" w:hanging="360"/>
        <w:rPr>
          <w:rFonts w:ascii="Verdana" w:hAnsi="Verdana"/>
          <w:color w:val="000000"/>
        </w:rPr>
      </w:pPr>
      <w:r w:rsidRPr="000D374C">
        <w:rPr>
          <w:rFonts w:ascii="Verdana" w:hAnsi="Verdana"/>
          <w:b/>
          <w:color w:val="000000"/>
        </w:rPr>
        <w:t>g</w:t>
      </w:r>
      <w:r w:rsidR="00AC7B24" w:rsidRPr="000D374C">
        <w:rPr>
          <w:rFonts w:ascii="Verdana" w:hAnsi="Verdana"/>
          <w:b/>
          <w:color w:val="000000"/>
        </w:rPr>
        <w:t>.</w:t>
      </w:r>
      <w:r w:rsidR="00AC7B24" w:rsidRPr="00B2358F">
        <w:rPr>
          <w:rFonts w:ascii="Verdana" w:hAnsi="Verdana"/>
          <w:color w:val="000000"/>
        </w:rPr>
        <w:t xml:space="preserve"> </w:t>
      </w:r>
      <w:r w:rsidR="004A5505" w:rsidRPr="00B2358F">
        <w:rPr>
          <w:rFonts w:ascii="Verdana" w:hAnsi="Verdana"/>
          <w:color w:val="000000"/>
        </w:rPr>
        <w:t xml:space="preserve">Describe </w:t>
      </w:r>
      <w:r w:rsidR="00133195" w:rsidRPr="00B2358F">
        <w:rPr>
          <w:rFonts w:ascii="Verdana" w:hAnsi="Verdana"/>
          <w:color w:val="000000"/>
        </w:rPr>
        <w:t xml:space="preserve">the process  (e.g., recruitment, chart review) that will be used to seek </w:t>
      </w:r>
      <w:r w:rsidR="004A5505" w:rsidRPr="00B2358F">
        <w:rPr>
          <w:rFonts w:ascii="Verdana" w:hAnsi="Verdana"/>
          <w:color w:val="000000"/>
        </w:rPr>
        <w:t>potential participants (e.g., i</w:t>
      </w:r>
      <w:r w:rsidR="00133195" w:rsidRPr="00B2358F">
        <w:rPr>
          <w:rFonts w:ascii="Verdana" w:hAnsi="Verdana"/>
          <w:color w:val="000000"/>
        </w:rPr>
        <w:t>ndividuals, records, specimens)</w:t>
      </w:r>
      <w:r w:rsidR="003B7FAA" w:rsidRPr="00B2358F">
        <w:rPr>
          <w:rFonts w:ascii="Verdana" w:hAnsi="Verdana"/>
          <w:color w:val="000000"/>
        </w:rPr>
        <w:t>.</w:t>
      </w:r>
      <w:r w:rsidR="00E81961" w:rsidRPr="00B2358F">
        <w:rPr>
          <w:rFonts w:ascii="Verdana" w:hAnsi="Verdana"/>
          <w:color w:val="000000"/>
        </w:rPr>
        <w:t xml:space="preserve"> </w:t>
      </w:r>
    </w:p>
    <w:p w:rsidR="00AC7B24" w:rsidRDefault="00AC7B24" w:rsidP="00E81961">
      <w:pPr>
        <w:ind w:left="720"/>
        <w:rPr>
          <w:rStyle w:val="HSPItem"/>
          <w:rFonts w:ascii="Times New Roman" w:hAnsi="Times New Roman"/>
          <w:b/>
          <w:u w:val="single"/>
        </w:rPr>
      </w:pPr>
      <w:r>
        <w:rPr>
          <w:rStyle w:val="HSPItem"/>
          <w:rFonts w:ascii="Times New Roman" w:hAnsi="Times New Roman"/>
          <w:b/>
          <w:u w:val="single"/>
        </w:rPr>
        <w:fldChar w:fldCharType="begin">
          <w:ffData>
            <w:name w:val="Text21"/>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p w:rsidR="00C873E7" w:rsidRPr="0057573C" w:rsidRDefault="00C873E7" w:rsidP="0057573C">
      <w:pPr>
        <w:rPr>
          <w:sz w:val="12"/>
        </w:rPr>
      </w:pPr>
    </w:p>
    <w:p w:rsidR="00176D9F" w:rsidRDefault="00AF7530" w:rsidP="00AC7B24">
      <w:pPr>
        <w:tabs>
          <w:tab w:val="left" w:pos="630"/>
        </w:tabs>
        <w:ind w:left="720" w:hanging="360"/>
        <w:rPr>
          <w:rFonts w:ascii="Verdana" w:hAnsi="Verdana"/>
          <w:color w:val="000000"/>
        </w:rPr>
      </w:pPr>
      <w:r w:rsidRPr="000D374C">
        <w:rPr>
          <w:rFonts w:ascii="Verdana" w:hAnsi="Verdana"/>
          <w:b/>
          <w:color w:val="000000"/>
        </w:rPr>
        <w:t>h</w:t>
      </w:r>
      <w:r w:rsidR="00AC7B24" w:rsidRPr="000D374C">
        <w:rPr>
          <w:rFonts w:ascii="Verdana" w:hAnsi="Verdana"/>
          <w:b/>
          <w:color w:val="000000"/>
        </w:rPr>
        <w:t>.</w:t>
      </w:r>
      <w:r w:rsidR="00AC7B24">
        <w:rPr>
          <w:rFonts w:ascii="Verdana" w:hAnsi="Verdana"/>
          <w:color w:val="000000"/>
        </w:rPr>
        <w:t xml:space="preserve"> I</w:t>
      </w:r>
      <w:r w:rsidR="00176D9F">
        <w:rPr>
          <w:rFonts w:ascii="Verdana" w:hAnsi="Verdana"/>
          <w:color w:val="000000"/>
        </w:rPr>
        <w:t>f you w</w:t>
      </w:r>
      <w:r w:rsidR="00176D9F" w:rsidRPr="004D7A47">
        <w:rPr>
          <w:rFonts w:ascii="Verdana" w:hAnsi="Verdana"/>
          <w:color w:val="000000"/>
        </w:rPr>
        <w:t xml:space="preserve">ill use recruitment materials (e.g., advertisements, flyers, letters) </w:t>
      </w:r>
      <w:r w:rsidR="00176D9F">
        <w:rPr>
          <w:rFonts w:ascii="Verdana" w:hAnsi="Verdana"/>
          <w:color w:val="000000"/>
        </w:rPr>
        <w:t xml:space="preserve">to reach potential participants, </w:t>
      </w:r>
      <w:r w:rsidR="00176D9F" w:rsidRPr="004D7A47">
        <w:rPr>
          <w:rFonts w:ascii="Verdana" w:hAnsi="Verdana"/>
          <w:color w:val="000000"/>
        </w:rPr>
        <w:t>attach a copy of each item. If no</w:t>
      </w:r>
      <w:r w:rsidR="00176D9F">
        <w:rPr>
          <w:rFonts w:ascii="Verdana" w:hAnsi="Verdana"/>
          <w:color w:val="000000"/>
        </w:rPr>
        <w:t>t</w:t>
      </w:r>
      <w:r w:rsidR="00176D9F" w:rsidRPr="004D7A47">
        <w:rPr>
          <w:rFonts w:ascii="Verdana" w:hAnsi="Verdana"/>
          <w:color w:val="000000"/>
        </w:rPr>
        <w:t>, identify the source (e.g., databases) from which you will recruit participants.</w:t>
      </w:r>
      <w:r w:rsidR="00176D9F">
        <w:rPr>
          <w:rFonts w:ascii="Verdana" w:hAnsi="Verdana"/>
          <w:color w:val="000000"/>
        </w:rPr>
        <w:t xml:space="preserve"> </w:t>
      </w:r>
    </w:p>
    <w:p w:rsidR="00176D9F" w:rsidRPr="00290F95" w:rsidRDefault="00B9712C" w:rsidP="00176D9F">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176D9F" w:rsidRPr="0057573C" w:rsidRDefault="00176D9F" w:rsidP="00176D9F">
      <w:pPr>
        <w:rPr>
          <w:sz w:val="12"/>
        </w:rPr>
      </w:pPr>
    </w:p>
    <w:p w:rsidR="00133195" w:rsidRDefault="00AF7530" w:rsidP="00AC7B24">
      <w:pPr>
        <w:ind w:left="720" w:hanging="360"/>
        <w:rPr>
          <w:rFonts w:ascii="Verdana" w:hAnsi="Verdana"/>
          <w:color w:val="000000"/>
        </w:rPr>
      </w:pPr>
      <w:proofErr w:type="spellStart"/>
      <w:r w:rsidRPr="000D374C">
        <w:rPr>
          <w:rFonts w:ascii="Verdana" w:hAnsi="Verdana"/>
          <w:b/>
          <w:color w:val="000000"/>
        </w:rPr>
        <w:t>i</w:t>
      </w:r>
      <w:proofErr w:type="spellEnd"/>
      <w:r w:rsidR="00176D9F" w:rsidRPr="000D374C">
        <w:rPr>
          <w:rFonts w:ascii="Verdana" w:hAnsi="Verdana"/>
          <w:b/>
          <w:color w:val="000000"/>
        </w:rPr>
        <w:t>.</w:t>
      </w:r>
      <w:r w:rsidR="00176D9F" w:rsidRPr="004D7A47">
        <w:rPr>
          <w:rFonts w:ascii="Verdana" w:hAnsi="Verdana"/>
          <w:color w:val="000000"/>
        </w:rPr>
        <w:t xml:space="preserve"> Describe the </w:t>
      </w:r>
      <w:r w:rsidR="00133195">
        <w:rPr>
          <w:rFonts w:ascii="Verdana" w:hAnsi="Verdana"/>
          <w:color w:val="000000"/>
        </w:rPr>
        <w:t xml:space="preserve">procedures for </w:t>
      </w:r>
      <w:r w:rsidR="00176D9F" w:rsidRPr="004D7A47">
        <w:rPr>
          <w:rFonts w:ascii="Verdana" w:hAnsi="Verdana"/>
          <w:color w:val="000000"/>
        </w:rPr>
        <w:t>screening potential participants</w:t>
      </w:r>
      <w:r w:rsidR="006769D9">
        <w:rPr>
          <w:rFonts w:ascii="Verdana" w:hAnsi="Verdana"/>
          <w:color w:val="000000"/>
        </w:rPr>
        <w:t>.</w:t>
      </w:r>
      <w:r w:rsidR="00133195">
        <w:rPr>
          <w:rFonts w:ascii="Verdana" w:hAnsi="Verdana"/>
          <w:color w:val="000000"/>
        </w:rPr>
        <w:t xml:space="preserve"> </w:t>
      </w:r>
    </w:p>
    <w:p w:rsidR="00176D9F" w:rsidRPr="00290F95" w:rsidRDefault="00B9712C" w:rsidP="00176D9F">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4A5505" w:rsidRPr="0057573C" w:rsidRDefault="004A5505" w:rsidP="004A5505">
      <w:pPr>
        <w:rPr>
          <w:sz w:val="12"/>
        </w:rPr>
      </w:pPr>
    </w:p>
    <w:p w:rsidR="00176D9F" w:rsidRPr="00C37719" w:rsidRDefault="00176D9F" w:rsidP="00821E79">
      <w:pPr>
        <w:tabs>
          <w:tab w:val="left" w:pos="540"/>
        </w:tabs>
        <w:ind w:left="540" w:hanging="540"/>
        <w:rPr>
          <w:rFonts w:ascii="Verdana" w:hAnsi="Verdana"/>
          <w:b/>
          <w:bCs/>
          <w:color w:val="000000"/>
          <w:szCs w:val="22"/>
        </w:rPr>
      </w:pPr>
      <w:r w:rsidRPr="00C37719">
        <w:rPr>
          <w:rFonts w:ascii="Verdana" w:hAnsi="Verdana"/>
          <w:b/>
          <w:color w:val="000000"/>
        </w:rPr>
        <w:t>1</w:t>
      </w:r>
      <w:r w:rsidR="00B2358F">
        <w:rPr>
          <w:rFonts w:ascii="Verdana" w:hAnsi="Verdana"/>
          <w:b/>
          <w:color w:val="000000"/>
        </w:rPr>
        <w:t>6</w:t>
      </w:r>
      <w:r w:rsidRPr="00C37719">
        <w:rPr>
          <w:rFonts w:ascii="Verdana" w:hAnsi="Verdana"/>
          <w:b/>
          <w:color w:val="000000"/>
        </w:rPr>
        <w:t>. Protocol Procedures</w:t>
      </w:r>
      <w:r w:rsidR="00946DFF" w:rsidRPr="00C37719">
        <w:rPr>
          <w:rFonts w:ascii="Verdana" w:hAnsi="Verdana"/>
          <w:b/>
          <w:color w:val="000000"/>
        </w:rPr>
        <w:t xml:space="preserve">, </w:t>
      </w:r>
      <w:r w:rsidRPr="00C37719">
        <w:rPr>
          <w:rFonts w:ascii="Verdana" w:hAnsi="Verdana"/>
          <w:b/>
          <w:color w:val="000000"/>
        </w:rPr>
        <w:t>Methods</w:t>
      </w:r>
      <w:r w:rsidR="00E97D6C">
        <w:rPr>
          <w:rFonts w:ascii="Verdana" w:hAnsi="Verdana"/>
          <w:b/>
          <w:color w:val="000000"/>
        </w:rPr>
        <w:t>,</w:t>
      </w:r>
      <w:r w:rsidR="00946DFF" w:rsidRPr="00C37719">
        <w:rPr>
          <w:rFonts w:ascii="Verdana" w:hAnsi="Verdana"/>
          <w:b/>
          <w:color w:val="000000"/>
        </w:rPr>
        <w:t xml:space="preserve"> and Duration of the Study</w:t>
      </w:r>
      <w:r w:rsidR="007B4B8C" w:rsidRPr="00C37719">
        <w:rPr>
          <w:rFonts w:ascii="Verdana" w:hAnsi="Verdana"/>
          <w:b/>
          <w:color w:val="000000"/>
        </w:rPr>
        <w:t>—</w:t>
      </w:r>
      <w:r w:rsidR="007B4B8C" w:rsidRPr="00C37719">
        <w:rPr>
          <w:rFonts w:ascii="Verdana" w:hAnsi="Verdana"/>
          <w:b/>
          <w:bCs/>
          <w:color w:val="000000"/>
          <w:szCs w:val="22"/>
        </w:rPr>
        <w:t>in nontechnical language</w:t>
      </w:r>
    </w:p>
    <w:p w:rsidR="003E6CFD" w:rsidRDefault="00176D9F" w:rsidP="00176D9F">
      <w:pPr>
        <w:ind w:left="720" w:hanging="360"/>
        <w:rPr>
          <w:rFonts w:ascii="Verdana" w:hAnsi="Verdana"/>
          <w:color w:val="000000"/>
        </w:rPr>
      </w:pPr>
      <w:r w:rsidRPr="000D374C">
        <w:rPr>
          <w:rFonts w:ascii="Verdana" w:hAnsi="Verdana"/>
          <w:b/>
          <w:color w:val="000000"/>
        </w:rPr>
        <w:t>a</w:t>
      </w:r>
      <w:r w:rsidR="003E6CFD" w:rsidRPr="000D374C">
        <w:rPr>
          <w:rFonts w:ascii="Verdana" w:hAnsi="Verdana"/>
          <w:b/>
          <w:color w:val="000000"/>
        </w:rPr>
        <w:t>.</w:t>
      </w:r>
      <w:r w:rsidR="003E6CFD" w:rsidRPr="00546DF5">
        <w:rPr>
          <w:rFonts w:ascii="Verdana" w:hAnsi="Verdana"/>
          <w:color w:val="000000"/>
        </w:rPr>
        <w:t xml:space="preserve"> </w:t>
      </w:r>
      <w:r w:rsidR="00D743B1">
        <w:rPr>
          <w:rFonts w:ascii="Verdana" w:hAnsi="Verdana"/>
          <w:color w:val="000000"/>
        </w:rPr>
        <w:tab/>
      </w:r>
      <w:r w:rsidR="003E6CFD" w:rsidRPr="00546DF5">
        <w:rPr>
          <w:rFonts w:ascii="Verdana" w:hAnsi="Verdana"/>
          <w:color w:val="000000"/>
        </w:rPr>
        <w:t>Describe the study methodology that will affect the participants</w:t>
      </w:r>
      <w:r w:rsidR="007B4B8C">
        <w:rPr>
          <w:rFonts w:ascii="Verdana" w:hAnsi="Verdana"/>
          <w:color w:val="000000"/>
        </w:rPr>
        <w:t>—</w:t>
      </w:r>
      <w:r w:rsidR="003E6CFD" w:rsidRPr="00546DF5">
        <w:rPr>
          <w:rFonts w:ascii="Verdana" w:hAnsi="Verdana"/>
          <w:color w:val="000000"/>
        </w:rPr>
        <w:t>particularly in regard to any inconvenience, danger, or discomfort.</w:t>
      </w:r>
    </w:p>
    <w:p w:rsidR="00546DF5" w:rsidRPr="00176D9F" w:rsidRDefault="00B9712C" w:rsidP="00176D9F">
      <w:pPr>
        <w:ind w:left="720"/>
        <w:rPr>
          <w:i/>
          <w:color w:val="000000"/>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FB7E0D" w:rsidRPr="0057573C" w:rsidRDefault="00FB7E0D" w:rsidP="0057573C">
      <w:pPr>
        <w:rPr>
          <w:sz w:val="12"/>
        </w:rPr>
      </w:pPr>
    </w:p>
    <w:p w:rsidR="00E00B0E" w:rsidRPr="0020123C" w:rsidRDefault="00E00B0E" w:rsidP="0020123C">
      <w:pPr>
        <w:ind w:left="720" w:hanging="360"/>
        <w:rPr>
          <w:rFonts w:ascii="Verdana" w:hAnsi="Verdana"/>
        </w:rPr>
      </w:pPr>
      <w:r w:rsidRPr="000D374C">
        <w:rPr>
          <w:rFonts w:ascii="Verdana" w:hAnsi="Verdana"/>
          <w:b/>
        </w:rPr>
        <w:t>b.</w:t>
      </w:r>
      <w:r w:rsidRPr="0020123C">
        <w:rPr>
          <w:rFonts w:ascii="Verdana" w:hAnsi="Verdana"/>
        </w:rPr>
        <w:t xml:space="preserve"> What is the probable length of time required for the entire study</w:t>
      </w:r>
      <w:r w:rsidR="0020123C" w:rsidRPr="0020123C">
        <w:rPr>
          <w:rFonts w:ascii="Verdana" w:hAnsi="Verdana"/>
        </w:rPr>
        <w:t xml:space="preserve"> (i.e., recruitment through data analysis to study closure)</w:t>
      </w:r>
      <w:r w:rsidRPr="0020123C">
        <w:rPr>
          <w:rFonts w:ascii="Verdana" w:hAnsi="Verdana"/>
        </w:rPr>
        <w:t>?</w:t>
      </w:r>
    </w:p>
    <w:p w:rsidR="00E00B0E" w:rsidRPr="0057573C" w:rsidRDefault="00674E2E" w:rsidP="00674E2E">
      <w:pPr>
        <w:ind w:firstLine="720"/>
        <w:rPr>
          <w:sz w:val="12"/>
        </w:rPr>
      </w:pPr>
      <w:r>
        <w:rPr>
          <w:rStyle w:val="HSPItem"/>
          <w:rFonts w:ascii="Times New Roman" w:hAnsi="Times New Roman"/>
          <w:b/>
          <w:u w:val="single"/>
        </w:rPr>
        <w:fldChar w:fldCharType="begin">
          <w:ffData>
            <w:name w:val="Text28"/>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p w:rsidR="00E00B0E" w:rsidRPr="00CD4B9E" w:rsidRDefault="00E00B0E" w:rsidP="00E00B0E">
      <w:pPr>
        <w:ind w:left="720" w:hanging="360"/>
        <w:rPr>
          <w:rStyle w:val="HSPItem"/>
        </w:rPr>
      </w:pPr>
      <w:r w:rsidRPr="000D374C">
        <w:rPr>
          <w:rStyle w:val="HSPItem"/>
          <w:b/>
        </w:rPr>
        <w:t>c.</w:t>
      </w:r>
      <w:r w:rsidRPr="00CD4B9E">
        <w:rPr>
          <w:rStyle w:val="HSPItem"/>
        </w:rPr>
        <w:t xml:space="preserve"> What is the total amount of time each participant will be involved?</w:t>
      </w:r>
    </w:p>
    <w:p w:rsidR="00E00B0E" w:rsidRPr="0018515B" w:rsidRDefault="00674E2E" w:rsidP="00E00B0E">
      <w:pPr>
        <w:ind w:left="720"/>
        <w:rPr>
          <w:i/>
          <w:color w:val="000000"/>
        </w:rPr>
      </w:pPr>
      <w:r>
        <w:rPr>
          <w:rStyle w:val="HSPItem"/>
          <w:rFonts w:ascii="Times New Roman" w:hAnsi="Times New Roman"/>
          <w:b/>
          <w:u w:val="single"/>
        </w:rPr>
        <w:fldChar w:fldCharType="begin">
          <w:ffData>
            <w:name w:val="Text28"/>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p w:rsidR="00E00B0E" w:rsidRPr="0057573C" w:rsidRDefault="00E00B0E" w:rsidP="00E00B0E">
      <w:pPr>
        <w:rPr>
          <w:sz w:val="12"/>
        </w:rPr>
      </w:pPr>
    </w:p>
    <w:p w:rsidR="00E00B0E" w:rsidRDefault="00E00B0E" w:rsidP="00E00B0E">
      <w:pPr>
        <w:ind w:left="720" w:hanging="360"/>
        <w:rPr>
          <w:rStyle w:val="HSPItem"/>
        </w:rPr>
      </w:pPr>
      <w:r w:rsidRPr="000D374C">
        <w:rPr>
          <w:rStyle w:val="HSPItem"/>
          <w:b/>
        </w:rPr>
        <w:t>d.</w:t>
      </w:r>
      <w:r w:rsidRPr="00290F95">
        <w:rPr>
          <w:rStyle w:val="HSPItem"/>
        </w:rPr>
        <w:t xml:space="preserve"> If different phases are involved, what is the duration of each phase in which the participants will be involved? If no phases</w:t>
      </w:r>
      <w:r>
        <w:rPr>
          <w:rStyle w:val="HSPItem"/>
        </w:rPr>
        <w:t xml:space="preserve"> are involved, enter </w:t>
      </w:r>
      <w:r w:rsidRPr="00290F95">
        <w:rPr>
          <w:rStyle w:val="HSPItem"/>
        </w:rPr>
        <w:t>"</w:t>
      </w:r>
      <w:r>
        <w:rPr>
          <w:rStyle w:val="HSPItem"/>
        </w:rPr>
        <w:t>not applicable."</w:t>
      </w:r>
    </w:p>
    <w:p w:rsidR="00E00B0E" w:rsidRPr="00290F95" w:rsidRDefault="00674E2E" w:rsidP="00E00B0E">
      <w:pPr>
        <w:ind w:left="720"/>
        <w:rPr>
          <w:rStyle w:val="HSPItem"/>
        </w:rPr>
      </w:pPr>
      <w:r>
        <w:rPr>
          <w:rStyle w:val="HSPItem"/>
          <w:rFonts w:ascii="Times New Roman" w:hAnsi="Times New Roman"/>
          <w:b/>
          <w:u w:val="single"/>
        </w:rPr>
        <w:fldChar w:fldCharType="begin">
          <w:ffData>
            <w:name w:val="Text28"/>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p w:rsidR="00E00B0E" w:rsidRPr="0057573C" w:rsidRDefault="00E00B0E" w:rsidP="0057573C">
      <w:pPr>
        <w:rPr>
          <w:sz w:val="12"/>
        </w:rPr>
      </w:pPr>
    </w:p>
    <w:p w:rsidR="003E6CFD" w:rsidRPr="00B2358F" w:rsidRDefault="00E00B0E" w:rsidP="00176D9F">
      <w:pPr>
        <w:ind w:left="720" w:hanging="360"/>
        <w:rPr>
          <w:rFonts w:ascii="Verdana" w:hAnsi="Verdana"/>
          <w:color w:val="000000"/>
        </w:rPr>
      </w:pPr>
      <w:r w:rsidRPr="000D374C">
        <w:rPr>
          <w:rFonts w:ascii="Verdana" w:hAnsi="Verdana"/>
          <w:b/>
          <w:color w:val="000000"/>
        </w:rPr>
        <w:t>e</w:t>
      </w:r>
      <w:r w:rsidR="003E6CFD" w:rsidRPr="000D374C">
        <w:rPr>
          <w:rFonts w:ascii="Verdana" w:hAnsi="Verdana"/>
          <w:b/>
          <w:color w:val="000000"/>
        </w:rPr>
        <w:t>.</w:t>
      </w:r>
      <w:r w:rsidR="003E6CFD" w:rsidRPr="00B2358F">
        <w:rPr>
          <w:rFonts w:ascii="Verdana" w:hAnsi="Verdana"/>
          <w:color w:val="000000"/>
        </w:rPr>
        <w:t xml:space="preserve"> </w:t>
      </w:r>
      <w:r w:rsidR="00D743B1" w:rsidRPr="00B2358F">
        <w:rPr>
          <w:rFonts w:ascii="Verdana" w:hAnsi="Verdana"/>
          <w:color w:val="000000"/>
        </w:rPr>
        <w:tab/>
      </w:r>
      <w:r w:rsidR="003E6CFD" w:rsidRPr="00B2358F">
        <w:rPr>
          <w:rFonts w:ascii="Verdana" w:hAnsi="Verdana"/>
          <w:color w:val="000000"/>
        </w:rPr>
        <w:t xml:space="preserve">List the procedures, the length of time each will take, </w:t>
      </w:r>
      <w:r w:rsidR="007C385C" w:rsidRPr="00B2358F">
        <w:rPr>
          <w:rFonts w:ascii="Verdana" w:hAnsi="Verdana"/>
          <w:color w:val="000000"/>
        </w:rPr>
        <w:t xml:space="preserve">and </w:t>
      </w:r>
      <w:r w:rsidR="003E6CFD" w:rsidRPr="00B2358F">
        <w:rPr>
          <w:rFonts w:ascii="Verdana" w:hAnsi="Verdana"/>
          <w:color w:val="000000"/>
        </w:rPr>
        <w:t>the frequency of repetition</w:t>
      </w:r>
      <w:r w:rsidR="007C385C" w:rsidRPr="00B2358F">
        <w:rPr>
          <w:rFonts w:ascii="Verdana" w:hAnsi="Verdana"/>
          <w:color w:val="000000"/>
        </w:rPr>
        <w:t xml:space="preserve">, and indicate whether each is done </w:t>
      </w:r>
      <w:r w:rsidR="00CB0799" w:rsidRPr="00B2358F">
        <w:rPr>
          <w:rFonts w:ascii="Verdana" w:hAnsi="Verdana"/>
          <w:color w:val="000000"/>
        </w:rPr>
        <w:t>solely for research</w:t>
      </w:r>
      <w:r w:rsidR="007C385C" w:rsidRPr="00B2358F">
        <w:rPr>
          <w:rFonts w:ascii="Verdana" w:hAnsi="Verdana"/>
          <w:color w:val="000000"/>
        </w:rPr>
        <w:t xml:space="preserve"> or </w:t>
      </w:r>
      <w:r w:rsidR="00676B51" w:rsidRPr="00B2358F">
        <w:rPr>
          <w:rFonts w:ascii="Verdana" w:hAnsi="Verdana"/>
          <w:color w:val="000000"/>
        </w:rPr>
        <w:t xml:space="preserve">would already be performed for treatment or diagnostic purposes (routine care) </w:t>
      </w:r>
      <w:r w:rsidR="007C385C" w:rsidRPr="00B2358F">
        <w:rPr>
          <w:rFonts w:ascii="Verdana" w:hAnsi="Verdana"/>
          <w:color w:val="000000"/>
        </w:rPr>
        <w:t xml:space="preserve">for the population. </w:t>
      </w:r>
      <w:r w:rsidR="007C385C" w:rsidRPr="00B2358F">
        <w:rPr>
          <w:rFonts w:ascii="Verdana" w:hAnsi="Verdana"/>
          <w:i/>
          <w:color w:val="000000"/>
        </w:rPr>
        <w:t>Insert additional table rows as needed.</w:t>
      </w:r>
      <w:r w:rsidR="007C385C" w:rsidRPr="00B2358F">
        <w:rPr>
          <w:rFonts w:ascii="Verdana" w:hAnsi="Verdana"/>
          <w:color w:val="000000"/>
        </w:rPr>
        <w:t xml:space="preserve"> </w:t>
      </w:r>
    </w:p>
    <w:tbl>
      <w:tblPr>
        <w:tblStyle w:val="TableGrid"/>
        <w:tblW w:w="0" w:type="auto"/>
        <w:tblInd w:w="468" w:type="dxa"/>
        <w:tblLook w:val="01E0" w:firstRow="1" w:lastRow="1" w:firstColumn="1" w:lastColumn="1" w:noHBand="0" w:noVBand="0"/>
      </w:tblPr>
      <w:tblGrid>
        <w:gridCol w:w="1323"/>
        <w:gridCol w:w="3649"/>
        <w:gridCol w:w="2389"/>
        <w:gridCol w:w="3187"/>
      </w:tblGrid>
      <w:tr w:rsidR="00C873E7" w:rsidRPr="00B2358F">
        <w:tc>
          <w:tcPr>
            <w:tcW w:w="0" w:type="auto"/>
          </w:tcPr>
          <w:p w:rsidR="00C873E7" w:rsidRPr="00B2358F" w:rsidRDefault="00C873E7" w:rsidP="0098095A">
            <w:pPr>
              <w:pStyle w:val="IRBItem"/>
              <w:ind w:left="0" w:firstLine="0"/>
              <w:rPr>
                <w:sz w:val="22"/>
                <w:szCs w:val="22"/>
              </w:rPr>
            </w:pPr>
            <w:r w:rsidRPr="00B2358F">
              <w:rPr>
                <w:sz w:val="22"/>
                <w:szCs w:val="22"/>
              </w:rPr>
              <w:t>Procedure</w:t>
            </w:r>
          </w:p>
        </w:tc>
        <w:tc>
          <w:tcPr>
            <w:tcW w:w="0" w:type="auto"/>
          </w:tcPr>
          <w:p w:rsidR="00C873E7" w:rsidRPr="00B2358F" w:rsidRDefault="00C873E7" w:rsidP="0098095A">
            <w:pPr>
              <w:pStyle w:val="IRBItem"/>
              <w:ind w:left="0" w:firstLine="0"/>
              <w:rPr>
                <w:sz w:val="22"/>
                <w:szCs w:val="22"/>
              </w:rPr>
            </w:pPr>
            <w:r w:rsidRPr="00B2358F">
              <w:rPr>
                <w:sz w:val="22"/>
                <w:szCs w:val="22"/>
              </w:rPr>
              <w:t>Length of Time Required of Participants</w:t>
            </w:r>
          </w:p>
        </w:tc>
        <w:tc>
          <w:tcPr>
            <w:tcW w:w="0" w:type="auto"/>
          </w:tcPr>
          <w:p w:rsidR="00C873E7" w:rsidRPr="00B2358F" w:rsidRDefault="00C873E7" w:rsidP="0098095A">
            <w:pPr>
              <w:pStyle w:val="IRBItem"/>
              <w:ind w:left="0" w:firstLine="0"/>
              <w:rPr>
                <w:sz w:val="22"/>
                <w:szCs w:val="22"/>
              </w:rPr>
            </w:pPr>
            <w:r w:rsidRPr="00B2358F">
              <w:rPr>
                <w:sz w:val="22"/>
                <w:szCs w:val="22"/>
              </w:rPr>
              <w:t>Frequency of Repetition</w:t>
            </w:r>
          </w:p>
        </w:tc>
        <w:tc>
          <w:tcPr>
            <w:tcW w:w="0" w:type="auto"/>
          </w:tcPr>
          <w:p w:rsidR="00C873E7" w:rsidRPr="00B2358F" w:rsidRDefault="007C385C" w:rsidP="0098095A">
            <w:pPr>
              <w:pStyle w:val="IRBItem"/>
              <w:ind w:left="0" w:firstLine="0"/>
              <w:rPr>
                <w:sz w:val="22"/>
                <w:szCs w:val="22"/>
              </w:rPr>
            </w:pPr>
            <w:r w:rsidRPr="00B2358F">
              <w:rPr>
                <w:sz w:val="22"/>
                <w:szCs w:val="22"/>
              </w:rPr>
              <w:t xml:space="preserve">Research </w:t>
            </w:r>
            <w:r w:rsidR="00E81961" w:rsidRPr="00B2358F">
              <w:rPr>
                <w:sz w:val="22"/>
                <w:szCs w:val="22"/>
              </w:rPr>
              <w:t xml:space="preserve">(Res) </w:t>
            </w:r>
            <w:r w:rsidRPr="00B2358F">
              <w:rPr>
                <w:sz w:val="22"/>
                <w:szCs w:val="22"/>
              </w:rPr>
              <w:t xml:space="preserve">–OR- </w:t>
            </w:r>
            <w:r w:rsidR="00676B51" w:rsidRPr="00B2358F">
              <w:rPr>
                <w:sz w:val="22"/>
                <w:szCs w:val="22"/>
              </w:rPr>
              <w:t xml:space="preserve">Routine </w:t>
            </w:r>
            <w:r w:rsidRPr="00B2358F">
              <w:rPr>
                <w:sz w:val="22"/>
                <w:szCs w:val="22"/>
              </w:rPr>
              <w:t>Care</w:t>
            </w:r>
            <w:r w:rsidR="00E81961" w:rsidRPr="00B2358F">
              <w:rPr>
                <w:sz w:val="22"/>
                <w:szCs w:val="22"/>
              </w:rPr>
              <w:t xml:space="preserve"> </w:t>
            </w:r>
          </w:p>
        </w:tc>
      </w:tr>
      <w:tr w:rsidR="007C385C" w:rsidRPr="00CD4B9E">
        <w:tc>
          <w:tcPr>
            <w:tcW w:w="0" w:type="auto"/>
          </w:tcPr>
          <w:p w:rsidR="007C385C" w:rsidRPr="00B2358F" w:rsidRDefault="00674E2E" w:rsidP="00176D9F">
            <w:pPr>
              <w:rPr>
                <w:b/>
                <w:color w:val="000000"/>
                <w:u w:val="single"/>
              </w:rPr>
            </w:pPr>
            <w:r>
              <w:rPr>
                <w:rStyle w:val="HSPItem"/>
                <w:rFonts w:ascii="Times New Roman" w:hAnsi="Times New Roman"/>
                <w:b/>
                <w:u w:val="single"/>
              </w:rPr>
              <w:fldChar w:fldCharType="begin">
                <w:ffData>
                  <w:name w:val="Text28"/>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tc>
        <w:tc>
          <w:tcPr>
            <w:tcW w:w="0" w:type="auto"/>
          </w:tcPr>
          <w:p w:rsidR="007C385C" w:rsidRPr="00B2358F" w:rsidRDefault="00674E2E" w:rsidP="00176D9F">
            <w:pPr>
              <w:rPr>
                <w:b/>
                <w:color w:val="000000"/>
                <w:u w:val="single"/>
              </w:rPr>
            </w:pPr>
            <w:r>
              <w:rPr>
                <w:rStyle w:val="HSPItem"/>
                <w:rFonts w:ascii="Times New Roman" w:hAnsi="Times New Roman"/>
                <w:b/>
                <w:u w:val="single"/>
              </w:rPr>
              <w:fldChar w:fldCharType="begin">
                <w:ffData>
                  <w:name w:val="Text28"/>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tc>
        <w:tc>
          <w:tcPr>
            <w:tcW w:w="0" w:type="auto"/>
          </w:tcPr>
          <w:p w:rsidR="007C385C" w:rsidRPr="00B2358F" w:rsidRDefault="00674E2E" w:rsidP="00176D9F">
            <w:pPr>
              <w:rPr>
                <w:b/>
                <w:color w:val="000000"/>
                <w:u w:val="single"/>
              </w:rPr>
            </w:pPr>
            <w:r>
              <w:rPr>
                <w:rStyle w:val="HSPItem"/>
                <w:rFonts w:ascii="Times New Roman" w:hAnsi="Times New Roman"/>
                <w:b/>
                <w:u w:val="single"/>
              </w:rPr>
              <w:fldChar w:fldCharType="begin">
                <w:ffData>
                  <w:name w:val="Text28"/>
                  <w:enabled/>
                  <w:calcOnExit w:val="0"/>
                  <w:textInput/>
                </w:ffData>
              </w:fldChar>
            </w:r>
            <w:r>
              <w:rPr>
                <w:rStyle w:val="HSPItem"/>
                <w:rFonts w:ascii="Times New Roman" w:hAnsi="Times New Roman"/>
                <w:b/>
                <w:u w:val="single"/>
              </w:rPr>
              <w:instrText xml:space="preserve"> FORMTEXT </w:instrText>
            </w:r>
            <w:r>
              <w:rPr>
                <w:rStyle w:val="HSPItem"/>
                <w:rFonts w:ascii="Times New Roman" w:hAnsi="Times New Roman"/>
                <w:b/>
                <w:u w:val="single"/>
              </w:rPr>
            </w:r>
            <w:r>
              <w:rPr>
                <w:rStyle w:val="HSPItem"/>
                <w:rFonts w:ascii="Times New Roman" w:hAnsi="Times New Roman"/>
                <w:b/>
                <w:u w:val="single"/>
              </w:rPr>
              <w:fldChar w:fldCharType="separate"/>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noProof/>
                <w:u w:val="single"/>
              </w:rPr>
              <w:t> </w:t>
            </w:r>
            <w:r>
              <w:rPr>
                <w:rStyle w:val="HSPItem"/>
                <w:rFonts w:ascii="Times New Roman" w:hAnsi="Times New Roman"/>
                <w:b/>
                <w:u w:val="single"/>
              </w:rPr>
              <w:fldChar w:fldCharType="end"/>
            </w:r>
          </w:p>
        </w:tc>
        <w:tc>
          <w:tcPr>
            <w:tcW w:w="0" w:type="auto"/>
          </w:tcPr>
          <w:p w:rsidR="007C385C" w:rsidRPr="00B2358F" w:rsidRDefault="007C385C" w:rsidP="00176D9F">
            <w:pPr>
              <w:rPr>
                <w:rStyle w:val="HSPItem"/>
              </w:rPr>
            </w:pPr>
            <w:r w:rsidRPr="00B2358F">
              <w:rPr>
                <w:rStyle w:val="HSPItem"/>
              </w:rPr>
              <w:fldChar w:fldCharType="begin">
                <w:ffData>
                  <w:name w:val="Check292"/>
                  <w:enabled/>
                  <w:calcOnExit w:val="0"/>
                  <w:checkBox>
                    <w:sizeAuto/>
                    <w:default w:val="0"/>
                  </w:checkBox>
                </w:ffData>
              </w:fldChar>
            </w:r>
            <w:bookmarkStart w:id="35" w:name="Check292"/>
            <w:r w:rsidRPr="00B2358F">
              <w:rPr>
                <w:rStyle w:val="HSPItem"/>
              </w:rPr>
              <w:instrText xml:space="preserve"> FORMCHECKBOX </w:instrText>
            </w:r>
            <w:r w:rsidRPr="00B2358F">
              <w:rPr>
                <w:rStyle w:val="HSPItem"/>
              </w:rPr>
            </w:r>
            <w:r w:rsidRPr="00B2358F">
              <w:rPr>
                <w:rStyle w:val="HSPItem"/>
              </w:rPr>
              <w:fldChar w:fldCharType="end"/>
            </w:r>
            <w:bookmarkEnd w:id="35"/>
            <w:r w:rsidRPr="00B2358F">
              <w:rPr>
                <w:rStyle w:val="HSPItem"/>
              </w:rPr>
              <w:t xml:space="preserve">Res </w:t>
            </w:r>
            <w:r w:rsidRPr="00B2358F">
              <w:rPr>
                <w:rStyle w:val="HSPItem"/>
              </w:rPr>
              <w:fldChar w:fldCharType="begin">
                <w:ffData>
                  <w:name w:val="Check293"/>
                  <w:enabled/>
                  <w:calcOnExit w:val="0"/>
                  <w:checkBox>
                    <w:sizeAuto/>
                    <w:default w:val="0"/>
                  </w:checkBox>
                </w:ffData>
              </w:fldChar>
            </w:r>
            <w:bookmarkStart w:id="36" w:name="Check293"/>
            <w:r w:rsidRPr="00B2358F">
              <w:rPr>
                <w:rStyle w:val="HSPItem"/>
              </w:rPr>
              <w:instrText xml:space="preserve"> FORMCHECKBOX </w:instrText>
            </w:r>
            <w:r w:rsidRPr="00B2358F">
              <w:rPr>
                <w:rStyle w:val="HSPItem"/>
              </w:rPr>
            </w:r>
            <w:r w:rsidRPr="00B2358F">
              <w:rPr>
                <w:rStyle w:val="HSPItem"/>
              </w:rPr>
              <w:fldChar w:fldCharType="end"/>
            </w:r>
            <w:bookmarkEnd w:id="36"/>
            <w:r w:rsidR="00676B51" w:rsidRPr="00B2358F">
              <w:rPr>
                <w:rStyle w:val="HSPItem"/>
              </w:rPr>
              <w:t>Routine</w:t>
            </w:r>
          </w:p>
        </w:tc>
      </w:tr>
    </w:tbl>
    <w:p w:rsidR="00714110" w:rsidRPr="0057573C" w:rsidRDefault="00714110" w:rsidP="0057573C">
      <w:pPr>
        <w:rPr>
          <w:sz w:val="12"/>
        </w:rPr>
      </w:pPr>
    </w:p>
    <w:p w:rsidR="00946DFF" w:rsidRDefault="00E00B0E" w:rsidP="00AC7B24">
      <w:pPr>
        <w:tabs>
          <w:tab w:val="right" w:pos="10800"/>
        </w:tabs>
        <w:ind w:left="720" w:hanging="360"/>
        <w:rPr>
          <w:rFonts w:ascii="Verdana" w:hAnsi="Verdana"/>
          <w:color w:val="000000"/>
        </w:rPr>
      </w:pPr>
      <w:r w:rsidRPr="000D374C">
        <w:rPr>
          <w:rFonts w:ascii="Verdana" w:hAnsi="Verdana"/>
          <w:b/>
          <w:color w:val="000000"/>
        </w:rPr>
        <w:t>f</w:t>
      </w:r>
      <w:r w:rsidR="003E6CFD" w:rsidRPr="000D374C">
        <w:rPr>
          <w:rFonts w:ascii="Verdana" w:hAnsi="Verdana"/>
          <w:b/>
          <w:color w:val="000000"/>
        </w:rPr>
        <w:t>.</w:t>
      </w:r>
      <w:r w:rsidR="003E6CFD" w:rsidRPr="00546DF5">
        <w:rPr>
          <w:rFonts w:ascii="Verdana" w:hAnsi="Verdana"/>
          <w:color w:val="000000"/>
        </w:rPr>
        <w:t xml:space="preserve"> </w:t>
      </w:r>
      <w:r w:rsidR="00D743B1">
        <w:rPr>
          <w:rFonts w:ascii="Verdana" w:hAnsi="Verdana"/>
          <w:color w:val="000000"/>
        </w:rPr>
        <w:tab/>
      </w:r>
      <w:r w:rsidR="00946DFF">
        <w:rPr>
          <w:rFonts w:ascii="Verdana" w:hAnsi="Verdana"/>
          <w:color w:val="000000"/>
        </w:rPr>
        <w:t xml:space="preserve">Will an </w:t>
      </w:r>
      <w:r w:rsidR="003E6CFD" w:rsidRPr="00546DF5">
        <w:rPr>
          <w:rFonts w:ascii="Verdana" w:hAnsi="Verdana"/>
          <w:color w:val="000000"/>
        </w:rPr>
        <w:t>interview script or questionnaire be used</w:t>
      </w:r>
      <w:r w:rsidR="00946DFF">
        <w:rPr>
          <w:rFonts w:ascii="Verdana" w:hAnsi="Verdana"/>
          <w:color w:val="000000"/>
        </w:rPr>
        <w:t xml:space="preserve">? </w:t>
      </w:r>
      <w:r w:rsidR="00946DFF">
        <w:rPr>
          <w:rFonts w:ascii="Verdana" w:hAnsi="Verdana"/>
          <w:color w:val="000000"/>
        </w:rPr>
        <w:tab/>
      </w:r>
      <w:r w:rsidR="00946DFF" w:rsidRPr="00BF3DEF">
        <w:rPr>
          <w:rFonts w:ascii="Verdana" w:hAnsi="Verdana"/>
          <w:color w:val="000000"/>
        </w:rPr>
        <w:fldChar w:fldCharType="begin">
          <w:ffData>
            <w:name w:val="Check251"/>
            <w:enabled/>
            <w:calcOnExit w:val="0"/>
            <w:checkBox>
              <w:sizeAuto/>
              <w:default w:val="0"/>
            </w:checkBox>
          </w:ffData>
        </w:fldChar>
      </w:r>
      <w:r w:rsidR="00946DFF" w:rsidRPr="00BF3DEF">
        <w:rPr>
          <w:rFonts w:ascii="Verdana" w:hAnsi="Verdana"/>
          <w:color w:val="000000"/>
        </w:rPr>
        <w:instrText xml:space="preserve"> FORMCHECKBOX </w:instrText>
      </w:r>
      <w:r w:rsidR="00946DFF" w:rsidRPr="00BF3DEF">
        <w:rPr>
          <w:rFonts w:ascii="Verdana" w:hAnsi="Verdana"/>
          <w:color w:val="000000"/>
        </w:rPr>
      </w:r>
      <w:r w:rsidR="00946DFF" w:rsidRPr="00BF3DEF">
        <w:rPr>
          <w:rFonts w:ascii="Verdana" w:hAnsi="Verdana"/>
          <w:color w:val="000000"/>
        </w:rPr>
        <w:fldChar w:fldCharType="end"/>
      </w:r>
      <w:r w:rsidR="00946DFF" w:rsidRPr="00BF3DEF">
        <w:rPr>
          <w:rFonts w:ascii="Verdana" w:hAnsi="Verdana"/>
          <w:color w:val="000000"/>
        </w:rPr>
        <w:t xml:space="preserve">Yes </w:t>
      </w:r>
      <w:r w:rsidR="00946DFF" w:rsidRPr="00BF3DEF">
        <w:rPr>
          <w:rFonts w:ascii="Verdana" w:hAnsi="Verdana"/>
          <w:color w:val="000000"/>
        </w:rPr>
        <w:fldChar w:fldCharType="begin">
          <w:ffData>
            <w:name w:val="Check251"/>
            <w:enabled/>
            <w:calcOnExit w:val="0"/>
            <w:checkBox>
              <w:sizeAuto/>
              <w:default w:val="0"/>
            </w:checkBox>
          </w:ffData>
        </w:fldChar>
      </w:r>
      <w:r w:rsidR="00946DFF" w:rsidRPr="00BF3DEF">
        <w:rPr>
          <w:rFonts w:ascii="Verdana" w:hAnsi="Verdana"/>
          <w:color w:val="000000"/>
        </w:rPr>
        <w:instrText xml:space="preserve"> FORMCHECKBOX </w:instrText>
      </w:r>
      <w:r w:rsidR="00946DFF" w:rsidRPr="00BF3DEF">
        <w:rPr>
          <w:rFonts w:ascii="Verdana" w:hAnsi="Verdana"/>
          <w:color w:val="000000"/>
        </w:rPr>
      </w:r>
      <w:r w:rsidR="00946DFF" w:rsidRPr="00BF3DEF">
        <w:rPr>
          <w:rFonts w:ascii="Verdana" w:hAnsi="Verdana"/>
          <w:color w:val="000000"/>
        </w:rPr>
        <w:fldChar w:fldCharType="end"/>
      </w:r>
      <w:r w:rsidR="00946DFF" w:rsidRPr="00BF3DEF">
        <w:rPr>
          <w:rFonts w:ascii="Verdana" w:hAnsi="Verdana"/>
          <w:color w:val="000000"/>
        </w:rPr>
        <w:t>No</w:t>
      </w:r>
    </w:p>
    <w:p w:rsidR="0098095A" w:rsidRDefault="00946DFF" w:rsidP="00946DFF">
      <w:pPr>
        <w:ind w:left="720" w:hanging="360"/>
        <w:rPr>
          <w:rFonts w:ascii="Verdana" w:hAnsi="Verdana"/>
          <w:color w:val="000000"/>
        </w:rPr>
      </w:pPr>
      <w:r>
        <w:rPr>
          <w:rFonts w:ascii="Verdana" w:hAnsi="Verdana"/>
          <w:color w:val="000000"/>
        </w:rPr>
        <w:tab/>
      </w:r>
      <w:r w:rsidR="00F9535D">
        <w:rPr>
          <w:rFonts w:ascii="Verdana" w:hAnsi="Verdana"/>
          <w:b/>
          <w:color w:val="000000"/>
        </w:rPr>
        <w:t xml:space="preserve">If </w:t>
      </w:r>
      <w:proofErr w:type="gramStart"/>
      <w:r w:rsidR="00F9535D">
        <w:rPr>
          <w:rFonts w:ascii="Verdana" w:hAnsi="Verdana"/>
          <w:b/>
          <w:color w:val="000000"/>
        </w:rPr>
        <w:t>Yes</w:t>
      </w:r>
      <w:proofErr w:type="gramEnd"/>
      <w:r>
        <w:rPr>
          <w:rFonts w:ascii="Verdana" w:hAnsi="Verdana"/>
          <w:color w:val="000000"/>
        </w:rPr>
        <w:t>,</w:t>
      </w:r>
      <w:r w:rsidR="00546DF5">
        <w:rPr>
          <w:rFonts w:ascii="Verdana" w:hAnsi="Verdana"/>
          <w:color w:val="000000"/>
        </w:rPr>
        <w:t xml:space="preserve"> </w:t>
      </w:r>
      <w:r w:rsidR="003E6CFD" w:rsidRPr="00546DF5">
        <w:rPr>
          <w:rFonts w:ascii="Verdana" w:hAnsi="Verdana"/>
          <w:color w:val="000000"/>
        </w:rPr>
        <w:t xml:space="preserve">attach a copy. </w:t>
      </w:r>
    </w:p>
    <w:p w:rsidR="00FB7E0D" w:rsidRPr="0057573C" w:rsidRDefault="00FB7E0D" w:rsidP="0057573C">
      <w:pPr>
        <w:rPr>
          <w:sz w:val="12"/>
        </w:rPr>
      </w:pPr>
    </w:p>
    <w:p w:rsidR="00E00B0E" w:rsidRDefault="00E00B0E" w:rsidP="00AC7B24">
      <w:pPr>
        <w:tabs>
          <w:tab w:val="right" w:pos="10800"/>
        </w:tabs>
        <w:ind w:left="720" w:hanging="360"/>
        <w:rPr>
          <w:rFonts w:ascii="Verdana" w:hAnsi="Verdana"/>
          <w:color w:val="000000"/>
        </w:rPr>
      </w:pPr>
      <w:r w:rsidRPr="000D374C">
        <w:rPr>
          <w:rFonts w:ascii="Verdana" w:hAnsi="Verdana"/>
          <w:b/>
          <w:color w:val="000000"/>
        </w:rPr>
        <w:t>g</w:t>
      </w:r>
      <w:r w:rsidR="0098095A" w:rsidRPr="000D374C">
        <w:rPr>
          <w:rFonts w:ascii="Verdana" w:hAnsi="Verdana"/>
          <w:b/>
          <w:color w:val="000000"/>
        </w:rPr>
        <w:t>.</w:t>
      </w:r>
      <w:r w:rsidR="0098095A" w:rsidRPr="00D743B1">
        <w:rPr>
          <w:rFonts w:ascii="Verdana" w:hAnsi="Verdana"/>
          <w:color w:val="000000"/>
        </w:rPr>
        <w:t xml:space="preserve"> </w:t>
      </w:r>
      <w:r>
        <w:rPr>
          <w:rFonts w:ascii="Verdana" w:hAnsi="Verdana"/>
          <w:color w:val="000000"/>
        </w:rPr>
        <w:t xml:space="preserve">Will </w:t>
      </w:r>
      <w:r w:rsidR="0098095A" w:rsidRPr="00D743B1">
        <w:rPr>
          <w:rFonts w:ascii="Verdana" w:hAnsi="Verdana"/>
          <w:color w:val="000000"/>
        </w:rPr>
        <w:t xml:space="preserve">participants </w:t>
      </w:r>
      <w:r w:rsidR="0098095A">
        <w:rPr>
          <w:rFonts w:ascii="Verdana" w:hAnsi="Verdana"/>
          <w:color w:val="000000"/>
        </w:rPr>
        <w:t>incur any costs as a result of their participation</w:t>
      </w:r>
      <w:r>
        <w:rPr>
          <w:rFonts w:ascii="Verdana" w:hAnsi="Verdana"/>
          <w:color w:val="000000"/>
        </w:rPr>
        <w:t xml:space="preserve">? </w:t>
      </w:r>
      <w:r w:rsidR="00AC7B24">
        <w:rPr>
          <w:rFonts w:ascii="Verdana" w:hAnsi="Verdana"/>
          <w:color w:val="000000"/>
        </w:rPr>
        <w:tab/>
      </w:r>
      <w:r>
        <w:rPr>
          <w:rFonts w:ascii="Verdana" w:hAnsi="Verdana"/>
          <w:color w:val="000000"/>
        </w:rPr>
        <w:fldChar w:fldCharType="begin">
          <w:ffData>
            <w:name w:val="Check276"/>
            <w:enabled/>
            <w:calcOnExit w:val="0"/>
            <w:checkBox>
              <w:sizeAuto/>
              <w:default w:val="0"/>
            </w:checkBox>
          </w:ffData>
        </w:fldChar>
      </w:r>
      <w:bookmarkStart w:id="37" w:name="Check276"/>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bookmarkEnd w:id="37"/>
      <w:r>
        <w:rPr>
          <w:rFonts w:ascii="Verdana" w:hAnsi="Verdana"/>
          <w:color w:val="000000"/>
        </w:rPr>
        <w:t xml:space="preserve">Yes </w:t>
      </w:r>
      <w:r>
        <w:rPr>
          <w:rFonts w:ascii="Verdana" w:hAnsi="Verdana"/>
          <w:color w:val="000000"/>
        </w:rPr>
        <w:fldChar w:fldCharType="begin">
          <w:ffData>
            <w:name w:val="Check277"/>
            <w:enabled/>
            <w:calcOnExit w:val="0"/>
            <w:checkBox>
              <w:sizeAuto/>
              <w:default w:val="0"/>
            </w:checkBox>
          </w:ffData>
        </w:fldChar>
      </w:r>
      <w:bookmarkStart w:id="38" w:name="Check277"/>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bookmarkEnd w:id="38"/>
      <w:r>
        <w:rPr>
          <w:rFonts w:ascii="Verdana" w:hAnsi="Verdana"/>
          <w:color w:val="000000"/>
        </w:rPr>
        <w:t>No</w:t>
      </w:r>
    </w:p>
    <w:p w:rsidR="0098095A" w:rsidRDefault="00F9535D" w:rsidP="00E00B0E">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98095A">
        <w:rPr>
          <w:rFonts w:ascii="Verdana" w:hAnsi="Verdana"/>
          <w:color w:val="000000"/>
        </w:rPr>
        <w:t>, describe the reason for and amount of each foreseeable cost</w:t>
      </w:r>
      <w:r w:rsidR="0098095A" w:rsidRPr="00D743B1">
        <w:rPr>
          <w:rFonts w:ascii="Verdana" w:hAnsi="Verdana"/>
          <w:color w:val="000000"/>
        </w:rPr>
        <w:t>.</w:t>
      </w:r>
    </w:p>
    <w:p w:rsidR="0098095A" w:rsidRPr="00176D9F" w:rsidRDefault="0098095A" w:rsidP="0098095A">
      <w:pPr>
        <w:ind w:left="720"/>
        <w:rPr>
          <w:i/>
          <w:color w:val="000000"/>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98095A" w:rsidRPr="0057573C" w:rsidRDefault="0098095A" w:rsidP="0057573C">
      <w:pPr>
        <w:rPr>
          <w:sz w:val="12"/>
        </w:rPr>
      </w:pPr>
    </w:p>
    <w:p w:rsidR="00E00B0E" w:rsidRDefault="00E00B0E" w:rsidP="00AC7B24">
      <w:pPr>
        <w:tabs>
          <w:tab w:val="right" w:pos="10800"/>
        </w:tabs>
        <w:ind w:left="720" w:hanging="360"/>
        <w:rPr>
          <w:rFonts w:ascii="Verdana" w:hAnsi="Verdana"/>
          <w:color w:val="000000"/>
        </w:rPr>
      </w:pPr>
      <w:r w:rsidRPr="000D374C">
        <w:rPr>
          <w:rFonts w:ascii="Verdana" w:hAnsi="Verdana"/>
          <w:b/>
          <w:color w:val="000000"/>
        </w:rPr>
        <w:t>h</w:t>
      </w:r>
      <w:r w:rsidR="003E6CFD" w:rsidRPr="000D374C">
        <w:rPr>
          <w:rFonts w:ascii="Verdana" w:hAnsi="Verdana"/>
          <w:b/>
          <w:color w:val="000000"/>
        </w:rPr>
        <w:t xml:space="preserve">. </w:t>
      </w:r>
      <w:r w:rsidR="00D743B1" w:rsidRPr="000D374C">
        <w:rPr>
          <w:rFonts w:ascii="Verdana" w:hAnsi="Verdana"/>
          <w:b/>
          <w:color w:val="000000"/>
        </w:rPr>
        <w:tab/>
      </w:r>
      <w:r>
        <w:rPr>
          <w:rFonts w:ascii="Verdana" w:hAnsi="Verdana"/>
          <w:color w:val="000000"/>
        </w:rPr>
        <w:t xml:space="preserve">Will </w:t>
      </w:r>
      <w:r w:rsidR="00711265" w:rsidRPr="00D743B1">
        <w:rPr>
          <w:rFonts w:ascii="Verdana" w:hAnsi="Verdana"/>
          <w:color w:val="000000"/>
        </w:rPr>
        <w:t>participants be compensated</w:t>
      </w:r>
      <w:r>
        <w:rPr>
          <w:rFonts w:ascii="Verdana" w:hAnsi="Verdana"/>
          <w:color w:val="000000"/>
        </w:rPr>
        <w:t xml:space="preserve">? </w:t>
      </w:r>
      <w:r w:rsidR="00AC7B24">
        <w:rPr>
          <w:rFonts w:ascii="Verdana" w:hAnsi="Verdana"/>
          <w:color w:val="000000"/>
        </w:rPr>
        <w:tab/>
      </w:r>
      <w:r>
        <w:rPr>
          <w:rFonts w:ascii="Verdana" w:hAnsi="Verdana"/>
          <w:color w:val="000000"/>
        </w:rPr>
        <w:fldChar w:fldCharType="begin">
          <w:ffData>
            <w:name w:val="Check278"/>
            <w:enabled/>
            <w:calcOnExit w:val="0"/>
            <w:checkBox>
              <w:sizeAuto/>
              <w:default w:val="0"/>
            </w:checkBox>
          </w:ffData>
        </w:fldChar>
      </w:r>
      <w:bookmarkStart w:id="39" w:name="Check278"/>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bookmarkEnd w:id="39"/>
      <w:r>
        <w:rPr>
          <w:rFonts w:ascii="Verdana" w:hAnsi="Verdana"/>
          <w:color w:val="000000"/>
        </w:rPr>
        <w:t xml:space="preserve">Yes </w:t>
      </w:r>
      <w:r>
        <w:rPr>
          <w:rFonts w:ascii="Verdana" w:hAnsi="Verdana"/>
          <w:color w:val="000000"/>
        </w:rPr>
        <w:fldChar w:fldCharType="begin">
          <w:ffData>
            <w:name w:val="Check279"/>
            <w:enabled/>
            <w:calcOnExit w:val="0"/>
            <w:checkBox>
              <w:sizeAuto/>
              <w:default w:val="0"/>
            </w:checkBox>
          </w:ffData>
        </w:fldChar>
      </w:r>
      <w:bookmarkStart w:id="40" w:name="Check279"/>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bookmarkEnd w:id="40"/>
      <w:r>
        <w:rPr>
          <w:rFonts w:ascii="Verdana" w:hAnsi="Verdana"/>
          <w:color w:val="000000"/>
        </w:rPr>
        <w:t>No</w:t>
      </w:r>
    </w:p>
    <w:p w:rsidR="008125DF" w:rsidRDefault="00F9535D" w:rsidP="00714110">
      <w:pPr>
        <w:ind w:left="720"/>
        <w:rPr>
          <w:rFonts w:ascii="Verdana" w:hAnsi="Verdana"/>
          <w:color w:val="000000"/>
        </w:rPr>
      </w:pPr>
      <w:r>
        <w:rPr>
          <w:rFonts w:ascii="Verdana" w:hAnsi="Verdana"/>
          <w:b/>
          <w:color w:val="000000"/>
        </w:rPr>
        <w:t xml:space="preserve">If </w:t>
      </w:r>
      <w:proofErr w:type="gramStart"/>
      <w:r>
        <w:rPr>
          <w:rFonts w:ascii="Verdana" w:hAnsi="Verdana"/>
          <w:b/>
          <w:color w:val="000000"/>
        </w:rPr>
        <w:t>Yes</w:t>
      </w:r>
      <w:proofErr w:type="gramEnd"/>
      <w:r w:rsidR="00E00B0E" w:rsidRPr="00CD4B9E">
        <w:rPr>
          <w:rFonts w:ascii="Verdana" w:hAnsi="Verdana"/>
          <w:color w:val="000000"/>
        </w:rPr>
        <w:t>,</w:t>
      </w:r>
      <w:r w:rsidR="00B03CE7">
        <w:rPr>
          <w:rFonts w:ascii="Verdana" w:hAnsi="Verdana"/>
          <w:color w:val="000000"/>
        </w:rPr>
        <w:t xml:space="preserve"> complete </w:t>
      </w:r>
      <w:proofErr w:type="spellStart"/>
      <w:r w:rsidR="00B03CE7">
        <w:rPr>
          <w:rFonts w:ascii="Verdana" w:hAnsi="Verdana"/>
          <w:color w:val="000000"/>
        </w:rPr>
        <w:t>i</w:t>
      </w:r>
      <w:proofErr w:type="spellEnd"/>
      <w:r w:rsidR="00B03CE7">
        <w:rPr>
          <w:rFonts w:ascii="Verdana" w:hAnsi="Verdana"/>
          <w:color w:val="000000"/>
        </w:rPr>
        <w:t xml:space="preserve">-v: </w:t>
      </w:r>
    </w:p>
    <w:p w:rsidR="008125DF" w:rsidRPr="00176D9F" w:rsidRDefault="00B03CE7" w:rsidP="008125DF">
      <w:pPr>
        <w:ind w:left="720"/>
        <w:rPr>
          <w:i/>
          <w:color w:val="000000"/>
          <w:u w:val="single"/>
        </w:rPr>
      </w:pPr>
      <w:proofErr w:type="spellStart"/>
      <w:r w:rsidRPr="000D374C">
        <w:rPr>
          <w:rFonts w:ascii="Verdana" w:hAnsi="Verdana"/>
          <w:b/>
          <w:color w:val="000000"/>
        </w:rPr>
        <w:t>i</w:t>
      </w:r>
      <w:proofErr w:type="spellEnd"/>
      <w:r w:rsidRPr="000D374C">
        <w:rPr>
          <w:rFonts w:ascii="Verdana" w:hAnsi="Verdana"/>
          <w:b/>
          <w:color w:val="000000"/>
        </w:rPr>
        <w:t>.</w:t>
      </w:r>
      <w:r>
        <w:rPr>
          <w:rFonts w:ascii="Verdana" w:hAnsi="Verdana"/>
          <w:color w:val="000000"/>
        </w:rPr>
        <w:t xml:space="preserve"> </w:t>
      </w:r>
      <w:r w:rsidR="008125DF">
        <w:rPr>
          <w:rFonts w:ascii="Verdana" w:hAnsi="Verdana"/>
          <w:color w:val="000000"/>
        </w:rPr>
        <w:t>Type: (e.g., cash, check, gift card, merchandise)</w:t>
      </w:r>
      <w:r>
        <w:rPr>
          <w:rFonts w:ascii="Verdana" w:hAnsi="Verdana"/>
          <w:color w:val="000000"/>
        </w:rPr>
        <w:t>:</w:t>
      </w:r>
      <w:r w:rsidR="008125DF" w:rsidRPr="00B9712C">
        <w:rPr>
          <w:b/>
          <w:u w:val="single"/>
        </w:rPr>
        <w:fldChar w:fldCharType="begin">
          <w:ffData>
            <w:name w:val="Text10"/>
            <w:enabled/>
            <w:calcOnExit w:val="0"/>
            <w:textInput/>
          </w:ffData>
        </w:fldChar>
      </w:r>
      <w:r w:rsidR="008125DF" w:rsidRPr="00B9712C">
        <w:rPr>
          <w:b/>
          <w:u w:val="single"/>
        </w:rPr>
        <w:instrText xml:space="preserve"> FORMTEXT </w:instrText>
      </w:r>
      <w:r w:rsidR="008125DF" w:rsidRPr="00B9712C">
        <w:rPr>
          <w:b/>
          <w:u w:val="single"/>
        </w:rPr>
      </w:r>
      <w:r w:rsidR="008125DF" w:rsidRPr="00B9712C">
        <w:rPr>
          <w:b/>
          <w:u w:val="single"/>
        </w:rPr>
        <w:fldChar w:fldCharType="separate"/>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u w:val="single"/>
        </w:rPr>
        <w:fldChar w:fldCharType="end"/>
      </w:r>
    </w:p>
    <w:p w:rsidR="008125DF" w:rsidRPr="00176D9F" w:rsidRDefault="00B03CE7" w:rsidP="008125DF">
      <w:pPr>
        <w:ind w:left="720"/>
        <w:rPr>
          <w:i/>
          <w:color w:val="000000"/>
          <w:u w:val="single"/>
        </w:rPr>
      </w:pPr>
      <w:r w:rsidRPr="000D374C">
        <w:rPr>
          <w:rFonts w:ascii="Verdana" w:hAnsi="Verdana"/>
          <w:b/>
          <w:color w:val="000000"/>
        </w:rPr>
        <w:t>ii.</w:t>
      </w:r>
      <w:r>
        <w:rPr>
          <w:rFonts w:ascii="Verdana" w:hAnsi="Verdana"/>
          <w:color w:val="000000"/>
        </w:rPr>
        <w:t xml:space="preserve"> </w:t>
      </w:r>
      <w:r w:rsidR="008125DF">
        <w:rPr>
          <w:rFonts w:ascii="Verdana" w:hAnsi="Verdana"/>
          <w:color w:val="000000"/>
        </w:rPr>
        <w:t>Amount</w:t>
      </w:r>
      <w:r>
        <w:rPr>
          <w:rFonts w:ascii="Verdana" w:hAnsi="Verdana"/>
          <w:color w:val="000000"/>
        </w:rPr>
        <w:t xml:space="preserve"> or </w:t>
      </w:r>
      <w:r w:rsidR="008125DF">
        <w:rPr>
          <w:rFonts w:ascii="Verdana" w:hAnsi="Verdana"/>
          <w:color w:val="000000"/>
        </w:rPr>
        <w:t>Value:</w:t>
      </w:r>
      <w:r w:rsidR="008125DF" w:rsidRPr="00B9712C">
        <w:rPr>
          <w:b/>
          <w:u w:val="single"/>
        </w:rPr>
        <w:fldChar w:fldCharType="begin">
          <w:ffData>
            <w:name w:val="Text10"/>
            <w:enabled/>
            <w:calcOnExit w:val="0"/>
            <w:textInput/>
          </w:ffData>
        </w:fldChar>
      </w:r>
      <w:r w:rsidR="008125DF" w:rsidRPr="00B9712C">
        <w:rPr>
          <w:b/>
          <w:u w:val="single"/>
        </w:rPr>
        <w:instrText xml:space="preserve"> FORMTEXT </w:instrText>
      </w:r>
      <w:r w:rsidR="008125DF" w:rsidRPr="00B9712C">
        <w:rPr>
          <w:b/>
          <w:u w:val="single"/>
        </w:rPr>
      </w:r>
      <w:r w:rsidR="008125DF" w:rsidRPr="00B9712C">
        <w:rPr>
          <w:b/>
          <w:u w:val="single"/>
        </w:rPr>
        <w:fldChar w:fldCharType="separate"/>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u w:val="single"/>
        </w:rPr>
        <w:fldChar w:fldCharType="end"/>
      </w:r>
    </w:p>
    <w:p w:rsidR="008125DF" w:rsidRPr="00176D9F" w:rsidRDefault="00B03CE7" w:rsidP="008125DF">
      <w:pPr>
        <w:ind w:left="720"/>
        <w:rPr>
          <w:i/>
          <w:color w:val="000000"/>
          <w:u w:val="single"/>
        </w:rPr>
      </w:pPr>
      <w:r w:rsidRPr="000D374C">
        <w:rPr>
          <w:rFonts w:ascii="Verdana" w:hAnsi="Verdana"/>
          <w:b/>
          <w:color w:val="000000"/>
        </w:rPr>
        <w:lastRenderedPageBreak/>
        <w:t>iii.</w:t>
      </w:r>
      <w:r>
        <w:rPr>
          <w:rFonts w:ascii="Verdana" w:hAnsi="Verdana"/>
          <w:color w:val="000000"/>
        </w:rPr>
        <w:t xml:space="preserve"> </w:t>
      </w:r>
      <w:r w:rsidR="008125DF">
        <w:rPr>
          <w:rFonts w:ascii="Verdana" w:hAnsi="Verdana"/>
          <w:color w:val="000000"/>
        </w:rPr>
        <w:t>Method (e.g., mail, at visit)</w:t>
      </w:r>
      <w:r>
        <w:rPr>
          <w:rFonts w:ascii="Verdana" w:hAnsi="Verdana"/>
          <w:color w:val="000000"/>
        </w:rPr>
        <w:t>:</w:t>
      </w:r>
      <w:r w:rsidR="008125DF">
        <w:rPr>
          <w:rFonts w:ascii="Verdana" w:hAnsi="Verdana"/>
          <w:color w:val="000000"/>
        </w:rPr>
        <w:t xml:space="preserve"> </w:t>
      </w:r>
      <w:r w:rsidR="008125DF" w:rsidRPr="00B9712C">
        <w:rPr>
          <w:b/>
          <w:u w:val="single"/>
        </w:rPr>
        <w:fldChar w:fldCharType="begin">
          <w:ffData>
            <w:name w:val="Text10"/>
            <w:enabled/>
            <w:calcOnExit w:val="0"/>
            <w:textInput/>
          </w:ffData>
        </w:fldChar>
      </w:r>
      <w:r w:rsidR="008125DF" w:rsidRPr="00B9712C">
        <w:rPr>
          <w:b/>
          <w:u w:val="single"/>
        </w:rPr>
        <w:instrText xml:space="preserve"> FORMTEXT </w:instrText>
      </w:r>
      <w:r w:rsidR="008125DF" w:rsidRPr="00B9712C">
        <w:rPr>
          <w:b/>
          <w:u w:val="single"/>
        </w:rPr>
      </w:r>
      <w:r w:rsidR="008125DF" w:rsidRPr="00B9712C">
        <w:rPr>
          <w:b/>
          <w:u w:val="single"/>
        </w:rPr>
        <w:fldChar w:fldCharType="separate"/>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u w:val="single"/>
        </w:rPr>
        <w:fldChar w:fldCharType="end"/>
      </w:r>
    </w:p>
    <w:p w:rsidR="008125DF" w:rsidRPr="00176D9F" w:rsidRDefault="00B03CE7" w:rsidP="008125DF">
      <w:pPr>
        <w:ind w:left="720"/>
        <w:rPr>
          <w:i/>
          <w:color w:val="000000"/>
          <w:u w:val="single"/>
        </w:rPr>
      </w:pPr>
      <w:r w:rsidRPr="000D374C">
        <w:rPr>
          <w:rFonts w:ascii="Verdana" w:hAnsi="Verdana"/>
          <w:b/>
          <w:color w:val="000000"/>
        </w:rPr>
        <w:t>iv.</w:t>
      </w:r>
      <w:r>
        <w:rPr>
          <w:rFonts w:ascii="Verdana" w:hAnsi="Verdana"/>
          <w:color w:val="000000"/>
        </w:rPr>
        <w:t xml:space="preserve"> </w:t>
      </w:r>
      <w:r w:rsidR="008125DF">
        <w:rPr>
          <w:rFonts w:ascii="Verdana" w:hAnsi="Verdana"/>
          <w:color w:val="000000"/>
        </w:rPr>
        <w:t>Timing of Payments: (e.g., every visit, each month)</w:t>
      </w:r>
      <w:r>
        <w:rPr>
          <w:rFonts w:ascii="Verdana" w:hAnsi="Verdana"/>
          <w:color w:val="000000"/>
        </w:rPr>
        <w:t>:</w:t>
      </w:r>
      <w:r w:rsidR="008125DF" w:rsidRPr="00B9712C">
        <w:rPr>
          <w:b/>
          <w:u w:val="single"/>
        </w:rPr>
        <w:fldChar w:fldCharType="begin">
          <w:ffData>
            <w:name w:val="Text10"/>
            <w:enabled/>
            <w:calcOnExit w:val="0"/>
            <w:textInput/>
          </w:ffData>
        </w:fldChar>
      </w:r>
      <w:r w:rsidR="008125DF" w:rsidRPr="00B9712C">
        <w:rPr>
          <w:b/>
          <w:u w:val="single"/>
        </w:rPr>
        <w:instrText xml:space="preserve"> FORMTEXT </w:instrText>
      </w:r>
      <w:r w:rsidR="008125DF" w:rsidRPr="00B9712C">
        <w:rPr>
          <w:b/>
          <w:u w:val="single"/>
        </w:rPr>
      </w:r>
      <w:r w:rsidR="008125DF" w:rsidRPr="00B9712C">
        <w:rPr>
          <w:b/>
          <w:u w:val="single"/>
        </w:rPr>
        <w:fldChar w:fldCharType="separate"/>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noProof/>
          <w:u w:val="single"/>
        </w:rPr>
        <w:t> </w:t>
      </w:r>
      <w:r w:rsidR="008125DF" w:rsidRPr="00B9712C">
        <w:rPr>
          <w:b/>
          <w:u w:val="single"/>
        </w:rPr>
        <w:fldChar w:fldCharType="end"/>
      </w:r>
    </w:p>
    <w:p w:rsidR="00546DF5" w:rsidRDefault="00B03CE7" w:rsidP="00176D9F">
      <w:pPr>
        <w:ind w:left="720"/>
        <w:rPr>
          <w:b/>
          <w:u w:val="single"/>
        </w:rPr>
      </w:pPr>
      <w:r w:rsidRPr="000D374C">
        <w:rPr>
          <w:rFonts w:ascii="Verdana" w:hAnsi="Verdana"/>
          <w:b/>
          <w:color w:val="000000"/>
        </w:rPr>
        <w:t>v.</w:t>
      </w:r>
      <w:r>
        <w:rPr>
          <w:rFonts w:ascii="Verdana" w:hAnsi="Verdana"/>
          <w:color w:val="000000"/>
        </w:rPr>
        <w:t xml:space="preserve"> </w:t>
      </w:r>
      <w:r w:rsidR="00FA2EDC">
        <w:rPr>
          <w:rFonts w:ascii="Verdana" w:hAnsi="Verdana"/>
          <w:color w:val="000000"/>
        </w:rPr>
        <w:t xml:space="preserve">Maximum </w:t>
      </w:r>
      <w:r w:rsidR="008125DF">
        <w:rPr>
          <w:rFonts w:ascii="Verdana" w:hAnsi="Verdana"/>
          <w:color w:val="000000"/>
        </w:rPr>
        <w:t>Amount of Payments</w:t>
      </w:r>
      <w:r w:rsidR="00FA2EDC">
        <w:rPr>
          <w:rFonts w:ascii="Verdana" w:hAnsi="Verdana"/>
          <w:color w:val="000000"/>
        </w:rPr>
        <w:t xml:space="preserve"> per Participant</w:t>
      </w:r>
      <w:r w:rsidR="008125DF">
        <w:rPr>
          <w:rFonts w:ascii="Verdana" w:hAnsi="Verdana"/>
          <w:color w:val="000000"/>
        </w:rPr>
        <w:t>:</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FA2EDC" w:rsidRPr="0057573C" w:rsidRDefault="00FA2EDC" w:rsidP="0057573C">
      <w:pPr>
        <w:rPr>
          <w:sz w:val="12"/>
        </w:rPr>
      </w:pPr>
    </w:p>
    <w:p w:rsidR="00714110" w:rsidRPr="00CD4B9E" w:rsidRDefault="00AC7B24" w:rsidP="0058765E">
      <w:pPr>
        <w:rPr>
          <w:rFonts w:ascii="Verdana" w:hAnsi="Verdana"/>
          <w:b/>
          <w:iCs/>
        </w:rPr>
      </w:pPr>
      <w:r w:rsidRPr="00CD4B9E">
        <w:rPr>
          <w:rFonts w:ascii="Verdana" w:hAnsi="Verdana"/>
          <w:b/>
          <w:iCs/>
        </w:rPr>
        <w:t xml:space="preserve">17. </w:t>
      </w:r>
      <w:r w:rsidR="00714110" w:rsidRPr="00CD4B9E">
        <w:rPr>
          <w:rFonts w:ascii="Verdana" w:hAnsi="Verdana"/>
          <w:b/>
          <w:iCs/>
        </w:rPr>
        <w:t>Describe the potential benefits of the research</w:t>
      </w:r>
      <w:r w:rsidR="00A2339F">
        <w:rPr>
          <w:rFonts w:ascii="Verdana" w:hAnsi="Verdana"/>
          <w:b/>
          <w:iCs/>
        </w:rPr>
        <w:t xml:space="preserve"> to the participant</w:t>
      </w:r>
      <w:r w:rsidR="00714110" w:rsidRPr="00CD4B9E">
        <w:rPr>
          <w:rFonts w:ascii="Verdana" w:hAnsi="Verdana"/>
          <w:b/>
          <w:iCs/>
        </w:rPr>
        <w:t xml:space="preserve">. </w:t>
      </w:r>
    </w:p>
    <w:p w:rsidR="00AC7B24" w:rsidRPr="00AC7B24" w:rsidRDefault="00AC7B24" w:rsidP="00B03CE7">
      <w:pPr>
        <w:ind w:left="720"/>
        <w:rPr>
          <w:b/>
          <w:iCs/>
          <w:u w:val="single"/>
        </w:rPr>
      </w:pPr>
      <w:r>
        <w:rPr>
          <w:b/>
          <w:iCs/>
          <w:u w:val="single"/>
        </w:rPr>
        <w:fldChar w:fldCharType="begin">
          <w:ffData>
            <w:name w:val="Text22"/>
            <w:enabled/>
            <w:calcOnExit w:val="0"/>
            <w:textInput/>
          </w:ffData>
        </w:fldChar>
      </w:r>
      <w:bookmarkStart w:id="41" w:name="Text22"/>
      <w:r>
        <w:rPr>
          <w:b/>
          <w:iCs/>
          <w:u w:val="single"/>
        </w:rPr>
        <w:instrText xml:space="preserve"> FORMTEXT </w:instrText>
      </w:r>
      <w:r>
        <w:rPr>
          <w:b/>
          <w:iCs/>
          <w:u w:val="single"/>
        </w:rPr>
      </w:r>
      <w:r>
        <w:rPr>
          <w:b/>
          <w:iCs/>
          <w:u w:val="single"/>
        </w:rPr>
        <w:fldChar w:fldCharType="separate"/>
      </w:r>
      <w:r>
        <w:rPr>
          <w:b/>
          <w:iCs/>
          <w:noProof/>
          <w:u w:val="single"/>
        </w:rPr>
        <w:t> </w:t>
      </w:r>
      <w:r>
        <w:rPr>
          <w:b/>
          <w:iCs/>
          <w:noProof/>
          <w:u w:val="single"/>
        </w:rPr>
        <w:t> </w:t>
      </w:r>
      <w:r>
        <w:rPr>
          <w:b/>
          <w:iCs/>
          <w:noProof/>
          <w:u w:val="single"/>
        </w:rPr>
        <w:t> </w:t>
      </w:r>
      <w:r>
        <w:rPr>
          <w:b/>
          <w:iCs/>
          <w:noProof/>
          <w:u w:val="single"/>
        </w:rPr>
        <w:t> </w:t>
      </w:r>
      <w:r>
        <w:rPr>
          <w:b/>
          <w:iCs/>
          <w:noProof/>
          <w:u w:val="single"/>
        </w:rPr>
        <w:t> </w:t>
      </w:r>
      <w:r>
        <w:rPr>
          <w:b/>
          <w:iCs/>
          <w:u w:val="single"/>
        </w:rPr>
        <w:fldChar w:fldCharType="end"/>
      </w:r>
      <w:bookmarkEnd w:id="41"/>
    </w:p>
    <w:p w:rsidR="00714110" w:rsidRPr="0057573C" w:rsidRDefault="00714110" w:rsidP="0058765E">
      <w:pPr>
        <w:rPr>
          <w:sz w:val="12"/>
        </w:rPr>
      </w:pPr>
    </w:p>
    <w:p w:rsidR="003A4589" w:rsidRPr="00B9712C" w:rsidRDefault="003A4589" w:rsidP="0058765E">
      <w:pPr>
        <w:rPr>
          <w:rStyle w:val="HSPItem"/>
          <w:b/>
        </w:rPr>
      </w:pPr>
      <w:r w:rsidRPr="00B9712C">
        <w:rPr>
          <w:rStyle w:val="HSPItem"/>
          <w:b/>
        </w:rPr>
        <w:t>1</w:t>
      </w:r>
      <w:r w:rsidR="00AC7B24">
        <w:rPr>
          <w:rStyle w:val="HSPItem"/>
          <w:b/>
        </w:rPr>
        <w:t>8</w:t>
      </w:r>
      <w:r w:rsidRPr="00B9712C">
        <w:rPr>
          <w:rStyle w:val="HSPItem"/>
          <w:b/>
        </w:rPr>
        <w:t xml:space="preserve">. Risks </w:t>
      </w:r>
    </w:p>
    <w:p w:rsidR="007F231B" w:rsidRPr="007F231B" w:rsidRDefault="007F231B" w:rsidP="00E00B0E">
      <w:pPr>
        <w:ind w:left="720" w:hanging="360"/>
        <w:rPr>
          <w:rFonts w:ascii="Verdana" w:hAnsi="Verdana"/>
          <w:i/>
          <w:color w:val="000000"/>
        </w:rPr>
      </w:pPr>
      <w:r w:rsidRPr="000D374C">
        <w:rPr>
          <w:rStyle w:val="HSPItem"/>
          <w:b/>
        </w:rPr>
        <w:t>a.</w:t>
      </w:r>
      <w:r w:rsidRPr="00290F95">
        <w:rPr>
          <w:rStyle w:val="HSPItem"/>
        </w:rPr>
        <w:t xml:space="preserve"> </w:t>
      </w:r>
      <w:r w:rsidR="00E00B0E" w:rsidRPr="00E00B0E">
        <w:rPr>
          <w:rStyle w:val="HSPItem"/>
        </w:rPr>
        <w:t>List the known risks—physical, psychological,</w:t>
      </w:r>
      <w:r w:rsidR="00727770">
        <w:rPr>
          <w:rStyle w:val="HSPItem"/>
        </w:rPr>
        <w:t xml:space="preserve"> </w:t>
      </w:r>
      <w:r w:rsidR="00E00B0E" w:rsidRPr="00E00B0E">
        <w:rPr>
          <w:rStyle w:val="HSPItem"/>
        </w:rPr>
        <w:t>social</w:t>
      </w:r>
      <w:r w:rsidR="00727770">
        <w:rPr>
          <w:rStyle w:val="HSPItem"/>
        </w:rPr>
        <w:t>, economic</w:t>
      </w:r>
      <w:r w:rsidR="00456366">
        <w:rPr>
          <w:rStyle w:val="HSPItem"/>
        </w:rPr>
        <w:t xml:space="preserve">, </w:t>
      </w:r>
      <w:r w:rsidR="00727770">
        <w:rPr>
          <w:rStyle w:val="HSPItem"/>
        </w:rPr>
        <w:t>and/or legal</w:t>
      </w:r>
      <w:r w:rsidR="00E00B0E" w:rsidRPr="00E00B0E">
        <w:rPr>
          <w:rStyle w:val="HSPItem"/>
        </w:rPr>
        <w:t>—that participants may encounter as a result of procedures required in this protocol. Do not list risks resulting fr</w:t>
      </w:r>
      <w:r w:rsidR="00531C0B">
        <w:rPr>
          <w:rStyle w:val="HSPItem"/>
        </w:rPr>
        <w:t>om standard-of-care procedures.</w:t>
      </w:r>
      <w:r w:rsidR="00E00B0E">
        <w:rPr>
          <w:rStyle w:val="HSPItem"/>
        </w:rPr>
        <w:t xml:space="preserve"> </w:t>
      </w:r>
      <w:r w:rsidR="00B67D99">
        <w:rPr>
          <w:rFonts w:ascii="Verdana" w:hAnsi="Verdana"/>
          <w:i/>
          <w:color w:val="000000"/>
          <w:u w:val="single"/>
        </w:rPr>
        <w:t>Note.</w:t>
      </w:r>
      <w:r w:rsidR="00B67D99">
        <w:rPr>
          <w:rFonts w:ascii="Verdana" w:hAnsi="Verdana"/>
          <w:i/>
          <w:color w:val="000000"/>
        </w:rPr>
        <w:t xml:space="preserve"> </w:t>
      </w:r>
      <w:r>
        <w:rPr>
          <w:rFonts w:ascii="Verdana" w:hAnsi="Verdana"/>
          <w:i/>
          <w:color w:val="000000"/>
        </w:rPr>
        <w:t xml:space="preserve">Risks included in this protocol document should be included in the written consent document. </w:t>
      </w:r>
    </w:p>
    <w:p w:rsidR="007F231B" w:rsidRPr="00290F95" w:rsidRDefault="00B9712C" w:rsidP="005203C9">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ED741F" w:rsidRPr="0057573C" w:rsidRDefault="00ED741F" w:rsidP="00787EF6">
      <w:pPr>
        <w:rPr>
          <w:sz w:val="12"/>
        </w:rPr>
      </w:pPr>
    </w:p>
    <w:p w:rsidR="003A4589" w:rsidRPr="00B4296F" w:rsidRDefault="007F231B" w:rsidP="00B4296F">
      <w:pPr>
        <w:ind w:left="720" w:hanging="360"/>
        <w:rPr>
          <w:rStyle w:val="HSPItem"/>
        </w:rPr>
      </w:pPr>
      <w:r w:rsidRPr="000D374C">
        <w:rPr>
          <w:rStyle w:val="HSPItem"/>
          <w:b/>
        </w:rPr>
        <w:t>b</w:t>
      </w:r>
      <w:r w:rsidR="003A4589" w:rsidRPr="000D374C">
        <w:rPr>
          <w:rStyle w:val="HSPItem"/>
          <w:b/>
        </w:rPr>
        <w:t xml:space="preserve">. </w:t>
      </w:r>
      <w:r w:rsidR="003A4589" w:rsidRPr="00B4296F">
        <w:rPr>
          <w:rStyle w:val="HSPItem"/>
        </w:rPr>
        <w:t>Estimate the frequency, severity, and re</w:t>
      </w:r>
      <w:r w:rsidRPr="00B4296F">
        <w:rPr>
          <w:rStyle w:val="HSPItem"/>
        </w:rPr>
        <w:t xml:space="preserve">versibility of each risk listed. </w:t>
      </w:r>
    </w:p>
    <w:p w:rsidR="007F231B" w:rsidRPr="00290F95" w:rsidRDefault="00B9712C" w:rsidP="005203C9">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ED741F" w:rsidRPr="0057573C" w:rsidRDefault="00ED741F" w:rsidP="00787EF6">
      <w:pPr>
        <w:rPr>
          <w:sz w:val="12"/>
        </w:rPr>
      </w:pPr>
    </w:p>
    <w:p w:rsidR="00E00B0E" w:rsidRPr="0064732B" w:rsidRDefault="007F231B" w:rsidP="00AC7B24">
      <w:pPr>
        <w:tabs>
          <w:tab w:val="left" w:pos="720"/>
          <w:tab w:val="right" w:pos="10800"/>
        </w:tabs>
        <w:ind w:left="720" w:hanging="360"/>
        <w:rPr>
          <w:rFonts w:ascii="Verdana" w:hAnsi="Verdana"/>
          <w:color w:val="000000"/>
        </w:rPr>
      </w:pPr>
      <w:r w:rsidRPr="0064732B">
        <w:rPr>
          <w:rFonts w:ascii="Verdana" w:hAnsi="Verdana"/>
          <w:b/>
          <w:color w:val="000000"/>
        </w:rPr>
        <w:t>c</w:t>
      </w:r>
      <w:r w:rsidR="003A4589" w:rsidRPr="0064732B">
        <w:rPr>
          <w:rFonts w:ascii="Verdana" w:hAnsi="Verdana"/>
          <w:b/>
          <w:color w:val="000000"/>
        </w:rPr>
        <w:t>.</w:t>
      </w:r>
      <w:r w:rsidR="003A4589" w:rsidRPr="0064732B">
        <w:rPr>
          <w:rFonts w:ascii="Verdana" w:hAnsi="Verdana"/>
          <w:color w:val="000000"/>
        </w:rPr>
        <w:t xml:space="preserve"> </w:t>
      </w:r>
      <w:r w:rsidR="00E00B0E" w:rsidRPr="0064732B">
        <w:rPr>
          <w:rFonts w:ascii="Verdana" w:hAnsi="Verdana"/>
          <w:color w:val="000000"/>
        </w:rPr>
        <w:t xml:space="preserve">Is this a therapeutic study or intervention? </w:t>
      </w:r>
      <w:r w:rsidR="00AC7B24" w:rsidRPr="0064732B">
        <w:rPr>
          <w:rFonts w:ascii="Verdana" w:hAnsi="Verdana"/>
          <w:color w:val="000000"/>
        </w:rPr>
        <w:tab/>
      </w:r>
      <w:r w:rsidR="00E00B0E" w:rsidRPr="0064732B">
        <w:rPr>
          <w:rFonts w:ascii="Verdana" w:hAnsi="Verdana"/>
          <w:color w:val="000000"/>
        </w:rPr>
        <w:fldChar w:fldCharType="begin">
          <w:ffData>
            <w:name w:val="Check280"/>
            <w:enabled/>
            <w:calcOnExit w:val="0"/>
            <w:checkBox>
              <w:sizeAuto/>
              <w:default w:val="0"/>
            </w:checkBox>
          </w:ffData>
        </w:fldChar>
      </w:r>
      <w:bookmarkStart w:id="42" w:name="Check280"/>
      <w:r w:rsidR="00E00B0E" w:rsidRPr="0064732B">
        <w:rPr>
          <w:rFonts w:ascii="Verdana" w:hAnsi="Verdana"/>
          <w:color w:val="000000"/>
        </w:rPr>
        <w:instrText xml:space="preserve"> FORMCHECKBOX </w:instrText>
      </w:r>
      <w:r w:rsidR="00E00B0E" w:rsidRPr="0064732B">
        <w:rPr>
          <w:rFonts w:ascii="Verdana" w:hAnsi="Verdana"/>
          <w:color w:val="000000"/>
        </w:rPr>
      </w:r>
      <w:r w:rsidR="00E00B0E" w:rsidRPr="0064732B">
        <w:rPr>
          <w:rFonts w:ascii="Verdana" w:hAnsi="Verdana"/>
          <w:color w:val="000000"/>
        </w:rPr>
        <w:fldChar w:fldCharType="end"/>
      </w:r>
      <w:bookmarkEnd w:id="42"/>
      <w:r w:rsidR="00E00B0E" w:rsidRPr="0064732B">
        <w:rPr>
          <w:rFonts w:ascii="Verdana" w:hAnsi="Verdana"/>
          <w:color w:val="000000"/>
        </w:rPr>
        <w:t xml:space="preserve">Yes </w:t>
      </w:r>
      <w:r w:rsidR="00E00B0E" w:rsidRPr="0064732B">
        <w:rPr>
          <w:rFonts w:ascii="Verdana" w:hAnsi="Verdana"/>
          <w:color w:val="000000"/>
        </w:rPr>
        <w:fldChar w:fldCharType="begin">
          <w:ffData>
            <w:name w:val="Check281"/>
            <w:enabled/>
            <w:calcOnExit w:val="0"/>
            <w:checkBox>
              <w:sizeAuto/>
              <w:default w:val="0"/>
            </w:checkBox>
          </w:ffData>
        </w:fldChar>
      </w:r>
      <w:bookmarkStart w:id="43" w:name="Check281"/>
      <w:r w:rsidR="00E00B0E" w:rsidRPr="0064732B">
        <w:rPr>
          <w:rFonts w:ascii="Verdana" w:hAnsi="Verdana"/>
          <w:color w:val="000000"/>
        </w:rPr>
        <w:instrText xml:space="preserve"> FORMCHECKBOX </w:instrText>
      </w:r>
      <w:r w:rsidR="00E00B0E" w:rsidRPr="0064732B">
        <w:rPr>
          <w:rFonts w:ascii="Verdana" w:hAnsi="Verdana"/>
          <w:color w:val="000000"/>
        </w:rPr>
      </w:r>
      <w:r w:rsidR="00E00B0E" w:rsidRPr="0064732B">
        <w:rPr>
          <w:rFonts w:ascii="Verdana" w:hAnsi="Verdana"/>
          <w:color w:val="000000"/>
        </w:rPr>
        <w:fldChar w:fldCharType="end"/>
      </w:r>
      <w:bookmarkEnd w:id="43"/>
      <w:r w:rsidR="00E00B0E" w:rsidRPr="0064732B">
        <w:rPr>
          <w:rFonts w:ascii="Verdana" w:hAnsi="Verdana"/>
          <w:color w:val="000000"/>
        </w:rPr>
        <w:t>No</w:t>
      </w:r>
    </w:p>
    <w:p w:rsidR="00026FAD" w:rsidRPr="0064732B" w:rsidRDefault="00E00B0E" w:rsidP="00306186">
      <w:pPr>
        <w:tabs>
          <w:tab w:val="left" w:pos="720"/>
        </w:tabs>
        <w:ind w:left="720" w:hanging="360"/>
        <w:rPr>
          <w:rFonts w:ascii="Verdana" w:hAnsi="Verdana"/>
          <w:color w:val="000000"/>
        </w:rPr>
      </w:pPr>
      <w:r w:rsidRPr="0064732B">
        <w:rPr>
          <w:rFonts w:ascii="Verdana" w:hAnsi="Verdana"/>
          <w:color w:val="000000"/>
        </w:rPr>
        <w:tab/>
      </w:r>
      <w:r w:rsidR="00F9535D" w:rsidRPr="0064732B">
        <w:rPr>
          <w:rFonts w:ascii="Verdana" w:hAnsi="Verdana"/>
          <w:b/>
          <w:color w:val="000000"/>
        </w:rPr>
        <w:t xml:space="preserve">If </w:t>
      </w:r>
      <w:proofErr w:type="gramStart"/>
      <w:r w:rsidR="00F9535D" w:rsidRPr="0064732B">
        <w:rPr>
          <w:rFonts w:ascii="Verdana" w:hAnsi="Verdana"/>
          <w:b/>
          <w:color w:val="000000"/>
        </w:rPr>
        <w:t>Yes</w:t>
      </w:r>
      <w:proofErr w:type="gramEnd"/>
      <w:r w:rsidR="00456366" w:rsidRPr="0064732B">
        <w:rPr>
          <w:rFonts w:ascii="Verdana" w:hAnsi="Verdana"/>
          <w:color w:val="000000"/>
        </w:rPr>
        <w:t>, complete the following items</w:t>
      </w:r>
      <w:r w:rsidR="00026FAD" w:rsidRPr="0064732B">
        <w:rPr>
          <w:rFonts w:ascii="Verdana" w:hAnsi="Verdana"/>
          <w:color w:val="000000"/>
        </w:rPr>
        <w:t>:</w:t>
      </w:r>
    </w:p>
    <w:p w:rsidR="00026FAD" w:rsidRPr="0064732B" w:rsidRDefault="00456366" w:rsidP="00F9535D">
      <w:pPr>
        <w:tabs>
          <w:tab w:val="left" w:pos="720"/>
        </w:tabs>
        <w:ind w:left="1080" w:hanging="360"/>
        <w:rPr>
          <w:rFonts w:ascii="Verdana" w:hAnsi="Verdana"/>
          <w:color w:val="000000"/>
        </w:rPr>
      </w:pPr>
      <w:proofErr w:type="spellStart"/>
      <w:r w:rsidRPr="0064732B">
        <w:rPr>
          <w:rFonts w:ascii="Verdana" w:hAnsi="Verdana"/>
          <w:b/>
          <w:color w:val="000000"/>
        </w:rPr>
        <w:t>i</w:t>
      </w:r>
      <w:proofErr w:type="spellEnd"/>
      <w:r w:rsidRPr="0064732B">
        <w:rPr>
          <w:rFonts w:ascii="Verdana" w:hAnsi="Verdana"/>
          <w:b/>
          <w:color w:val="000000"/>
        </w:rPr>
        <w:t>.</w:t>
      </w:r>
      <w:r w:rsidRPr="0064732B">
        <w:rPr>
          <w:rFonts w:ascii="Verdana" w:hAnsi="Verdana"/>
          <w:color w:val="000000"/>
        </w:rPr>
        <w:t xml:space="preserve"> </w:t>
      </w:r>
      <w:r w:rsidR="00026FAD" w:rsidRPr="0064732B">
        <w:rPr>
          <w:rFonts w:ascii="Verdana" w:hAnsi="Verdana"/>
          <w:color w:val="000000"/>
        </w:rPr>
        <w:t>Describe the standard of care in the setting where the research will be</w:t>
      </w:r>
      <w:r w:rsidRPr="0064732B">
        <w:rPr>
          <w:rFonts w:ascii="Verdana" w:hAnsi="Verdana"/>
          <w:color w:val="000000"/>
        </w:rPr>
        <w:t xml:space="preserve"> </w:t>
      </w:r>
      <w:r w:rsidR="00026FAD" w:rsidRPr="0064732B">
        <w:rPr>
          <w:rFonts w:ascii="Verdana" w:hAnsi="Verdana"/>
          <w:color w:val="000000"/>
        </w:rPr>
        <w:t>conducted</w:t>
      </w:r>
      <w:r w:rsidRPr="0064732B">
        <w:rPr>
          <w:rFonts w:ascii="Verdana" w:hAnsi="Verdana"/>
          <w:color w:val="000000"/>
        </w:rPr>
        <w:t>:</w:t>
      </w:r>
      <w:r w:rsidRPr="0064732B">
        <w:rPr>
          <w:b/>
          <w:color w:val="000000"/>
          <w:u w:val="single"/>
        </w:rPr>
        <w:fldChar w:fldCharType="begin">
          <w:ffData>
            <w:name w:val="Text34"/>
            <w:enabled/>
            <w:calcOnExit w:val="0"/>
            <w:textInput/>
          </w:ffData>
        </w:fldChar>
      </w:r>
      <w:bookmarkStart w:id="44" w:name="Text34"/>
      <w:r w:rsidRPr="0064732B">
        <w:rPr>
          <w:b/>
          <w:color w:val="000000"/>
          <w:u w:val="single"/>
        </w:rPr>
        <w:instrText xml:space="preserve"> FORMTEXT </w:instrText>
      </w:r>
      <w:r w:rsidRPr="0064732B">
        <w:rPr>
          <w:b/>
          <w:color w:val="000000"/>
          <w:u w:val="single"/>
        </w:rPr>
      </w:r>
      <w:r w:rsidRPr="0064732B">
        <w:rPr>
          <w:b/>
          <w:color w:val="000000"/>
          <w:u w:val="single"/>
        </w:rPr>
        <w:fldChar w:fldCharType="separate"/>
      </w:r>
      <w:r w:rsidRPr="0064732B">
        <w:rPr>
          <w:b/>
          <w:noProof/>
          <w:color w:val="000000"/>
          <w:u w:val="single"/>
        </w:rPr>
        <w:t> </w:t>
      </w:r>
      <w:r w:rsidRPr="0064732B">
        <w:rPr>
          <w:b/>
          <w:noProof/>
          <w:color w:val="000000"/>
          <w:u w:val="single"/>
        </w:rPr>
        <w:t> </w:t>
      </w:r>
      <w:r w:rsidRPr="0064732B">
        <w:rPr>
          <w:b/>
          <w:noProof/>
          <w:color w:val="000000"/>
          <w:u w:val="single"/>
        </w:rPr>
        <w:t> </w:t>
      </w:r>
      <w:r w:rsidRPr="0064732B">
        <w:rPr>
          <w:b/>
          <w:noProof/>
          <w:color w:val="000000"/>
          <w:u w:val="single"/>
        </w:rPr>
        <w:t> </w:t>
      </w:r>
      <w:r w:rsidRPr="0064732B">
        <w:rPr>
          <w:b/>
          <w:noProof/>
          <w:color w:val="000000"/>
          <w:u w:val="single"/>
        </w:rPr>
        <w:t> </w:t>
      </w:r>
      <w:r w:rsidRPr="0064732B">
        <w:rPr>
          <w:b/>
          <w:color w:val="000000"/>
          <w:u w:val="single"/>
        </w:rPr>
        <w:fldChar w:fldCharType="end"/>
      </w:r>
      <w:bookmarkEnd w:id="44"/>
    </w:p>
    <w:p w:rsidR="00FF51E1" w:rsidRPr="0064732B" w:rsidRDefault="00456366" w:rsidP="00F9535D">
      <w:pPr>
        <w:tabs>
          <w:tab w:val="left" w:pos="720"/>
        </w:tabs>
        <w:ind w:left="1080" w:hanging="360"/>
        <w:rPr>
          <w:b/>
          <w:color w:val="000000"/>
          <w:u w:val="single"/>
        </w:rPr>
      </w:pPr>
      <w:r w:rsidRPr="0064732B">
        <w:rPr>
          <w:rFonts w:ascii="Verdana" w:hAnsi="Verdana"/>
          <w:b/>
          <w:color w:val="000000"/>
        </w:rPr>
        <w:t>ii.</w:t>
      </w:r>
      <w:r w:rsidRPr="0064732B">
        <w:rPr>
          <w:rFonts w:ascii="Verdana" w:hAnsi="Verdana"/>
          <w:color w:val="000000"/>
        </w:rPr>
        <w:t xml:space="preserve"> </w:t>
      </w:r>
      <w:r w:rsidR="00026FAD" w:rsidRPr="0064732B">
        <w:rPr>
          <w:rFonts w:ascii="Verdana" w:hAnsi="Verdana"/>
          <w:color w:val="000000"/>
        </w:rPr>
        <w:t>D</w:t>
      </w:r>
      <w:r w:rsidR="003A4589" w:rsidRPr="0064732B">
        <w:rPr>
          <w:rFonts w:ascii="Verdana" w:hAnsi="Verdana"/>
          <w:color w:val="000000"/>
        </w:rPr>
        <w:t xml:space="preserve">escribe any </w:t>
      </w:r>
      <w:r w:rsidR="00026FAD" w:rsidRPr="0064732B">
        <w:rPr>
          <w:rFonts w:ascii="Verdana" w:hAnsi="Verdana"/>
          <w:color w:val="000000"/>
        </w:rPr>
        <w:t xml:space="preserve">other </w:t>
      </w:r>
      <w:r w:rsidR="003A4589" w:rsidRPr="0064732B">
        <w:rPr>
          <w:rFonts w:ascii="Verdana" w:hAnsi="Verdana"/>
          <w:color w:val="000000"/>
        </w:rPr>
        <w:t>alternative treatments</w:t>
      </w:r>
      <w:r w:rsidR="00306186" w:rsidRPr="0064732B">
        <w:rPr>
          <w:rFonts w:ascii="Verdana" w:hAnsi="Verdana"/>
          <w:color w:val="000000"/>
        </w:rPr>
        <w:t xml:space="preserve"> or </w:t>
      </w:r>
      <w:r w:rsidR="00946DFF" w:rsidRPr="0064732B">
        <w:rPr>
          <w:rFonts w:ascii="Verdana" w:hAnsi="Verdana"/>
          <w:color w:val="000000"/>
        </w:rPr>
        <w:t>interventions</w:t>
      </w:r>
      <w:r w:rsidR="00F9535D" w:rsidRPr="0064732B">
        <w:rPr>
          <w:rFonts w:ascii="Verdana" w:hAnsi="Verdana"/>
          <w:color w:val="000000"/>
        </w:rPr>
        <w:t>:</w:t>
      </w:r>
      <w:r w:rsidR="00F9535D" w:rsidRPr="0064732B">
        <w:rPr>
          <w:b/>
          <w:color w:val="000000"/>
          <w:u w:val="single"/>
        </w:rPr>
        <w:fldChar w:fldCharType="begin">
          <w:ffData>
            <w:name w:val="Text35"/>
            <w:enabled/>
            <w:calcOnExit w:val="0"/>
            <w:textInput/>
          </w:ffData>
        </w:fldChar>
      </w:r>
      <w:bookmarkStart w:id="45" w:name="Text35"/>
      <w:r w:rsidR="00F9535D" w:rsidRPr="0064732B">
        <w:rPr>
          <w:b/>
          <w:color w:val="000000"/>
          <w:u w:val="single"/>
        </w:rPr>
        <w:instrText xml:space="preserve"> FORMTEXT </w:instrText>
      </w:r>
      <w:r w:rsidR="00F9535D" w:rsidRPr="0064732B">
        <w:rPr>
          <w:b/>
          <w:color w:val="000000"/>
          <w:u w:val="single"/>
        </w:rPr>
      </w:r>
      <w:r w:rsidR="00F9535D" w:rsidRPr="0064732B">
        <w:rPr>
          <w:b/>
          <w:color w:val="000000"/>
          <w:u w:val="single"/>
        </w:rPr>
        <w:fldChar w:fldCharType="separate"/>
      </w:r>
      <w:r w:rsidR="00F9535D" w:rsidRPr="0064732B">
        <w:rPr>
          <w:b/>
          <w:noProof/>
          <w:color w:val="000000"/>
          <w:u w:val="single"/>
        </w:rPr>
        <w:t> </w:t>
      </w:r>
      <w:r w:rsidR="00F9535D" w:rsidRPr="0064732B">
        <w:rPr>
          <w:b/>
          <w:noProof/>
          <w:color w:val="000000"/>
          <w:u w:val="single"/>
        </w:rPr>
        <w:t> </w:t>
      </w:r>
      <w:r w:rsidR="00F9535D" w:rsidRPr="0064732B">
        <w:rPr>
          <w:b/>
          <w:noProof/>
          <w:color w:val="000000"/>
          <w:u w:val="single"/>
        </w:rPr>
        <w:t> </w:t>
      </w:r>
      <w:r w:rsidR="00F9535D" w:rsidRPr="0064732B">
        <w:rPr>
          <w:b/>
          <w:noProof/>
          <w:color w:val="000000"/>
          <w:u w:val="single"/>
        </w:rPr>
        <w:t> </w:t>
      </w:r>
      <w:r w:rsidR="00F9535D" w:rsidRPr="0064732B">
        <w:rPr>
          <w:b/>
          <w:noProof/>
          <w:color w:val="000000"/>
          <w:u w:val="single"/>
        </w:rPr>
        <w:t> </w:t>
      </w:r>
      <w:r w:rsidR="00F9535D" w:rsidRPr="0064732B">
        <w:rPr>
          <w:b/>
          <w:color w:val="000000"/>
          <w:u w:val="single"/>
        </w:rPr>
        <w:fldChar w:fldCharType="end"/>
      </w:r>
      <w:bookmarkEnd w:id="45"/>
    </w:p>
    <w:p w:rsidR="007F231B" w:rsidRPr="00290F95" w:rsidRDefault="00456366" w:rsidP="00F9535D">
      <w:pPr>
        <w:tabs>
          <w:tab w:val="left" w:pos="720"/>
        </w:tabs>
        <w:ind w:left="1080" w:hanging="360"/>
        <w:rPr>
          <w:rStyle w:val="HSPItem"/>
        </w:rPr>
      </w:pPr>
      <w:r w:rsidRPr="0064732B">
        <w:rPr>
          <w:rFonts w:ascii="Verdana" w:hAnsi="Verdana"/>
          <w:b/>
          <w:color w:val="000000"/>
        </w:rPr>
        <w:t>iii.</w:t>
      </w:r>
      <w:r w:rsidRPr="0064732B">
        <w:rPr>
          <w:rFonts w:ascii="Verdana" w:hAnsi="Verdana"/>
          <w:color w:val="000000"/>
        </w:rPr>
        <w:t xml:space="preserve"> Describe </w:t>
      </w:r>
      <w:r w:rsidR="00E00B0E" w:rsidRPr="0064732B">
        <w:rPr>
          <w:rFonts w:ascii="Verdana" w:hAnsi="Verdana"/>
          <w:color w:val="000000"/>
        </w:rPr>
        <w:t>any withholding</w:t>
      </w:r>
      <w:r w:rsidRPr="0064732B">
        <w:rPr>
          <w:rFonts w:ascii="Verdana" w:hAnsi="Verdana"/>
          <w:color w:val="000000"/>
        </w:rPr>
        <w:t xml:space="preserve"> of</w:t>
      </w:r>
      <w:r w:rsidR="00CB0799" w:rsidRPr="0064732B">
        <w:rPr>
          <w:rFonts w:ascii="Verdana" w:hAnsi="Verdana"/>
          <w:color w:val="000000"/>
        </w:rPr>
        <w:t>, delay</w:t>
      </w:r>
      <w:r w:rsidRPr="0064732B">
        <w:rPr>
          <w:rFonts w:ascii="Verdana" w:hAnsi="Verdana"/>
          <w:color w:val="000000"/>
        </w:rPr>
        <w:t xml:space="preserve"> in,</w:t>
      </w:r>
      <w:r w:rsidR="00CB0799" w:rsidRPr="0064732B">
        <w:rPr>
          <w:rFonts w:ascii="Verdana" w:hAnsi="Verdana"/>
          <w:color w:val="000000"/>
        </w:rPr>
        <w:t xml:space="preserve"> or washout period for</w:t>
      </w:r>
      <w:r w:rsidR="00E00B0E" w:rsidRPr="0064732B">
        <w:rPr>
          <w:rFonts w:ascii="Verdana" w:hAnsi="Verdana"/>
          <w:color w:val="000000"/>
        </w:rPr>
        <w:t xml:space="preserve"> </w:t>
      </w:r>
      <w:r w:rsidR="001155E2" w:rsidRPr="0064732B">
        <w:rPr>
          <w:rFonts w:ascii="Verdana" w:hAnsi="Verdana"/>
          <w:color w:val="000000"/>
        </w:rPr>
        <w:t xml:space="preserve">standard of care or alternative </w:t>
      </w:r>
      <w:r w:rsidR="00E00B0E" w:rsidRPr="0064732B">
        <w:rPr>
          <w:rFonts w:ascii="Verdana" w:hAnsi="Verdana"/>
          <w:color w:val="000000"/>
        </w:rPr>
        <w:t xml:space="preserve">treatment </w:t>
      </w:r>
      <w:r w:rsidR="00F9535D" w:rsidRPr="0064732B">
        <w:rPr>
          <w:rFonts w:ascii="Verdana" w:hAnsi="Verdana"/>
          <w:color w:val="000000"/>
        </w:rPr>
        <w:t xml:space="preserve">that participants may be </w:t>
      </w:r>
      <w:r w:rsidR="001155E2" w:rsidRPr="0064732B">
        <w:rPr>
          <w:rFonts w:ascii="Verdana" w:hAnsi="Verdana"/>
          <w:color w:val="000000"/>
        </w:rPr>
        <w:t xml:space="preserve">currently </w:t>
      </w:r>
      <w:r w:rsidR="00F9535D" w:rsidRPr="0064732B">
        <w:rPr>
          <w:rFonts w:ascii="Verdana" w:hAnsi="Verdana"/>
          <w:color w:val="000000"/>
        </w:rPr>
        <w:t>using:</w:t>
      </w:r>
      <w:r w:rsidR="00B9712C" w:rsidRPr="0064732B">
        <w:rPr>
          <w:b/>
          <w:u w:val="single"/>
        </w:rPr>
        <w:fldChar w:fldCharType="begin">
          <w:ffData>
            <w:name w:val="Text10"/>
            <w:enabled/>
            <w:calcOnExit w:val="0"/>
            <w:textInput/>
          </w:ffData>
        </w:fldChar>
      </w:r>
      <w:r w:rsidR="00B9712C" w:rsidRPr="0064732B">
        <w:rPr>
          <w:b/>
          <w:u w:val="single"/>
        </w:rPr>
        <w:instrText xml:space="preserve"> FORMTEXT </w:instrText>
      </w:r>
      <w:r w:rsidR="00B9712C" w:rsidRPr="0064732B">
        <w:rPr>
          <w:b/>
          <w:u w:val="single"/>
        </w:rPr>
      </w:r>
      <w:r w:rsidR="00B9712C" w:rsidRPr="0064732B">
        <w:rPr>
          <w:b/>
          <w:u w:val="single"/>
        </w:rPr>
        <w:fldChar w:fldCharType="separate"/>
      </w:r>
      <w:r w:rsidR="00B9712C" w:rsidRPr="0064732B">
        <w:rPr>
          <w:b/>
          <w:noProof/>
          <w:u w:val="single"/>
        </w:rPr>
        <w:t> </w:t>
      </w:r>
      <w:r w:rsidR="00B9712C" w:rsidRPr="0064732B">
        <w:rPr>
          <w:b/>
          <w:noProof/>
          <w:u w:val="single"/>
        </w:rPr>
        <w:t> </w:t>
      </w:r>
      <w:r w:rsidR="00B9712C" w:rsidRPr="0064732B">
        <w:rPr>
          <w:b/>
          <w:noProof/>
          <w:u w:val="single"/>
        </w:rPr>
        <w:t> </w:t>
      </w:r>
      <w:r w:rsidR="00B9712C" w:rsidRPr="0064732B">
        <w:rPr>
          <w:b/>
          <w:noProof/>
          <w:u w:val="single"/>
        </w:rPr>
        <w:t> </w:t>
      </w:r>
      <w:r w:rsidR="00B9712C" w:rsidRPr="0064732B">
        <w:rPr>
          <w:b/>
          <w:noProof/>
          <w:u w:val="single"/>
        </w:rPr>
        <w:t> </w:t>
      </w:r>
      <w:r w:rsidR="00B9712C" w:rsidRPr="0064732B">
        <w:rPr>
          <w:b/>
          <w:u w:val="single"/>
        </w:rPr>
        <w:fldChar w:fldCharType="end"/>
      </w:r>
    </w:p>
    <w:p w:rsidR="00714110" w:rsidRPr="0057573C" w:rsidRDefault="00714110" w:rsidP="0057573C">
      <w:pPr>
        <w:rPr>
          <w:sz w:val="12"/>
        </w:rPr>
      </w:pPr>
    </w:p>
    <w:p w:rsidR="00BF3245" w:rsidRDefault="00AC7B24" w:rsidP="00B03CE7">
      <w:pPr>
        <w:tabs>
          <w:tab w:val="right" w:pos="10800"/>
        </w:tabs>
        <w:ind w:left="720" w:hanging="360"/>
        <w:rPr>
          <w:rFonts w:ascii="Verdana" w:hAnsi="Verdana"/>
        </w:rPr>
      </w:pPr>
      <w:r w:rsidRPr="000D374C">
        <w:rPr>
          <w:rFonts w:ascii="Verdana" w:hAnsi="Verdana"/>
          <w:b/>
        </w:rPr>
        <w:t>d.</w:t>
      </w:r>
      <w:r>
        <w:rPr>
          <w:rFonts w:ascii="Verdana" w:hAnsi="Verdana"/>
        </w:rPr>
        <w:t xml:space="preserve"> </w:t>
      </w:r>
      <w:r w:rsidR="00D26643">
        <w:rPr>
          <w:rFonts w:ascii="Verdana" w:hAnsi="Verdana"/>
        </w:rPr>
        <w:t xml:space="preserve">Do you foresee </w:t>
      </w:r>
      <w:r w:rsidR="009B1A0F">
        <w:rPr>
          <w:rFonts w:ascii="Verdana" w:hAnsi="Verdana"/>
        </w:rPr>
        <w:t xml:space="preserve">that participants might </w:t>
      </w:r>
      <w:r w:rsidR="00D26643">
        <w:rPr>
          <w:rFonts w:ascii="Verdana" w:hAnsi="Verdana"/>
        </w:rPr>
        <w:t xml:space="preserve">need additional medical or psychological resources as a result of the research procedures/interventions? </w:t>
      </w:r>
      <w:r w:rsidR="00B03CE7">
        <w:rPr>
          <w:rFonts w:ascii="Verdana" w:hAnsi="Verdana"/>
        </w:rPr>
        <w:tab/>
      </w:r>
      <w:r w:rsidR="00026FAD">
        <w:rPr>
          <w:rFonts w:ascii="Verdana" w:hAnsi="Verdana"/>
          <w:color w:val="000000"/>
        </w:rPr>
        <w:fldChar w:fldCharType="begin">
          <w:ffData>
            <w:name w:val="Check280"/>
            <w:enabled/>
            <w:calcOnExit w:val="0"/>
            <w:checkBox>
              <w:sizeAuto/>
              <w:default w:val="0"/>
            </w:checkBox>
          </w:ffData>
        </w:fldChar>
      </w:r>
      <w:r w:rsidR="00026FAD">
        <w:rPr>
          <w:rFonts w:ascii="Verdana" w:hAnsi="Verdana"/>
          <w:color w:val="000000"/>
        </w:rPr>
        <w:instrText xml:space="preserve"> FORMCHECKBOX </w:instrText>
      </w:r>
      <w:r w:rsidR="00026FAD">
        <w:rPr>
          <w:rFonts w:ascii="Verdana" w:hAnsi="Verdana"/>
          <w:color w:val="000000"/>
        </w:rPr>
      </w:r>
      <w:r w:rsidR="00026FAD">
        <w:rPr>
          <w:rFonts w:ascii="Verdana" w:hAnsi="Verdana"/>
          <w:color w:val="000000"/>
        </w:rPr>
        <w:fldChar w:fldCharType="end"/>
      </w:r>
      <w:r w:rsidR="00D26643">
        <w:rPr>
          <w:rFonts w:ascii="Verdana" w:hAnsi="Verdana"/>
        </w:rPr>
        <w:t xml:space="preserve">Yes </w:t>
      </w:r>
      <w:r w:rsidR="00026FAD">
        <w:rPr>
          <w:rFonts w:ascii="Verdana" w:hAnsi="Verdana"/>
          <w:color w:val="000000"/>
        </w:rPr>
        <w:fldChar w:fldCharType="begin">
          <w:ffData>
            <w:name w:val="Check280"/>
            <w:enabled/>
            <w:calcOnExit w:val="0"/>
            <w:checkBox>
              <w:sizeAuto/>
              <w:default w:val="0"/>
            </w:checkBox>
          </w:ffData>
        </w:fldChar>
      </w:r>
      <w:r w:rsidR="00026FAD">
        <w:rPr>
          <w:rFonts w:ascii="Verdana" w:hAnsi="Verdana"/>
          <w:color w:val="000000"/>
        </w:rPr>
        <w:instrText xml:space="preserve"> FORMCHECKBOX </w:instrText>
      </w:r>
      <w:r w:rsidR="00026FAD">
        <w:rPr>
          <w:rFonts w:ascii="Verdana" w:hAnsi="Verdana"/>
          <w:color w:val="000000"/>
        </w:rPr>
      </w:r>
      <w:r w:rsidR="00026FAD">
        <w:rPr>
          <w:rFonts w:ascii="Verdana" w:hAnsi="Verdana"/>
          <w:color w:val="000000"/>
        </w:rPr>
        <w:fldChar w:fldCharType="end"/>
      </w:r>
      <w:r w:rsidR="00D26643">
        <w:rPr>
          <w:rFonts w:ascii="Verdana" w:hAnsi="Verdana"/>
        </w:rPr>
        <w:t>No</w:t>
      </w:r>
    </w:p>
    <w:p w:rsidR="00714110" w:rsidRDefault="00D26643" w:rsidP="00BF3245">
      <w:pPr>
        <w:ind w:left="720"/>
        <w:rPr>
          <w:rFonts w:ascii="Verdana" w:hAnsi="Verdana"/>
        </w:rPr>
      </w:pPr>
      <w:r w:rsidRPr="00F9535D">
        <w:rPr>
          <w:rFonts w:ascii="Verdana" w:hAnsi="Verdana"/>
          <w:b/>
        </w:rPr>
        <w:t xml:space="preserve">If </w:t>
      </w:r>
      <w:proofErr w:type="gramStart"/>
      <w:r w:rsidRPr="00F9535D">
        <w:rPr>
          <w:rFonts w:ascii="Verdana" w:hAnsi="Verdana"/>
          <w:b/>
        </w:rPr>
        <w:t>Yes</w:t>
      </w:r>
      <w:proofErr w:type="gramEnd"/>
      <w:r>
        <w:rPr>
          <w:rFonts w:ascii="Verdana" w:hAnsi="Verdana"/>
        </w:rPr>
        <w:t>, describe the provision</w:t>
      </w:r>
      <w:r w:rsidR="00BF3245">
        <w:rPr>
          <w:rFonts w:ascii="Verdana" w:hAnsi="Verdana"/>
        </w:rPr>
        <w:t>s</w:t>
      </w:r>
      <w:r>
        <w:rPr>
          <w:rFonts w:ascii="Verdana" w:hAnsi="Verdana"/>
        </w:rPr>
        <w:t xml:space="preserve"> that have been made to make these resources available.  </w:t>
      </w:r>
    </w:p>
    <w:p w:rsidR="00AC7B24" w:rsidRPr="00290F95" w:rsidRDefault="00AC7B24" w:rsidP="00AC7B24">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AC7B24" w:rsidRPr="0057573C" w:rsidRDefault="00AC7B24" w:rsidP="0057573C">
      <w:pPr>
        <w:rPr>
          <w:sz w:val="12"/>
        </w:rPr>
      </w:pPr>
    </w:p>
    <w:p w:rsidR="00B03CE7" w:rsidRDefault="00AC7B24" w:rsidP="00946DFF">
      <w:pPr>
        <w:ind w:left="720" w:hanging="360"/>
        <w:rPr>
          <w:rFonts w:ascii="Verdana" w:hAnsi="Verdana"/>
          <w:color w:val="000000"/>
        </w:rPr>
      </w:pPr>
      <w:r w:rsidRPr="000D374C">
        <w:rPr>
          <w:rFonts w:ascii="Verdana" w:hAnsi="Verdana"/>
          <w:b/>
          <w:color w:val="000000"/>
        </w:rPr>
        <w:t>e</w:t>
      </w:r>
      <w:r w:rsidR="003A4589" w:rsidRPr="000D374C">
        <w:rPr>
          <w:rFonts w:ascii="Verdana" w:hAnsi="Verdana"/>
          <w:b/>
          <w:color w:val="000000"/>
        </w:rPr>
        <w:t>.</w:t>
      </w:r>
      <w:r w:rsidR="003A4589" w:rsidRPr="007F231B">
        <w:rPr>
          <w:rFonts w:ascii="Verdana" w:hAnsi="Verdana"/>
          <w:color w:val="000000"/>
        </w:rPr>
        <w:t xml:space="preserve"> </w:t>
      </w:r>
      <w:r w:rsidR="0062503D">
        <w:rPr>
          <w:rFonts w:ascii="Verdana" w:hAnsi="Verdana"/>
          <w:color w:val="000000"/>
        </w:rPr>
        <w:t>D</w:t>
      </w:r>
      <w:r w:rsidR="007F231B" w:rsidRPr="00CD4B9E">
        <w:rPr>
          <w:rFonts w:ascii="Verdana" w:hAnsi="Verdana"/>
          <w:color w:val="000000"/>
        </w:rPr>
        <w:t xml:space="preserve">o the </w:t>
      </w:r>
      <w:r w:rsidR="00306186" w:rsidRPr="00CD4B9E">
        <w:rPr>
          <w:rFonts w:ascii="Verdana" w:hAnsi="Verdana"/>
          <w:color w:val="000000"/>
        </w:rPr>
        <w:t xml:space="preserve">benefits or knowledge to be gained </w:t>
      </w:r>
      <w:r w:rsidR="007F231B" w:rsidRPr="00CD4B9E">
        <w:rPr>
          <w:rFonts w:ascii="Verdana" w:hAnsi="Verdana"/>
          <w:color w:val="000000"/>
        </w:rPr>
        <w:t>outweigh the risks</w:t>
      </w:r>
      <w:r w:rsidR="00306186" w:rsidRPr="00CD4B9E">
        <w:rPr>
          <w:rFonts w:ascii="Verdana" w:hAnsi="Verdana"/>
          <w:color w:val="000000"/>
        </w:rPr>
        <w:t xml:space="preserve"> to participants</w:t>
      </w:r>
      <w:r w:rsidR="007F231B" w:rsidRPr="00CD4B9E">
        <w:rPr>
          <w:rFonts w:ascii="Verdana" w:hAnsi="Verdana"/>
          <w:color w:val="000000"/>
        </w:rPr>
        <w:t>?</w:t>
      </w:r>
      <w:r w:rsidR="002D6FD3">
        <w:rPr>
          <w:rFonts w:ascii="Verdana" w:hAnsi="Verdana"/>
          <w:color w:val="000000"/>
        </w:rPr>
        <w:t xml:space="preserve"> </w:t>
      </w:r>
    </w:p>
    <w:p w:rsidR="00B03CE7" w:rsidRDefault="00B03CE7" w:rsidP="00B03CE7">
      <w:pPr>
        <w:tabs>
          <w:tab w:val="right" w:pos="10800"/>
        </w:tabs>
        <w:ind w:left="720" w:hanging="360"/>
        <w:rPr>
          <w:rFonts w:ascii="Verdana" w:hAnsi="Verdana"/>
          <w:color w:val="000000"/>
        </w:rPr>
      </w:pPr>
      <w:r>
        <w:rPr>
          <w:rFonts w:ascii="Verdana" w:hAnsi="Verdana"/>
          <w:color w:val="000000"/>
        </w:rPr>
        <w:tab/>
      </w:r>
      <w:r>
        <w:rPr>
          <w:rFonts w:ascii="Verdana" w:hAnsi="Verdana"/>
          <w:color w:val="000000"/>
        </w:rPr>
        <w:tab/>
      </w:r>
      <w:r>
        <w:rPr>
          <w:rFonts w:ascii="Verdana" w:hAnsi="Verdana"/>
          <w:color w:val="000000"/>
        </w:rPr>
        <w:fldChar w:fldCharType="begin">
          <w:ffData>
            <w:name w:val="Check297"/>
            <w:enabled/>
            <w:calcOnExit w:val="0"/>
            <w:checkBox>
              <w:sizeAuto/>
              <w:default w:val="0"/>
            </w:checkBox>
          </w:ffData>
        </w:fldChar>
      </w:r>
      <w:bookmarkStart w:id="46" w:name="Check297"/>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bookmarkEnd w:id="46"/>
      <w:r>
        <w:rPr>
          <w:rFonts w:ascii="Verdana" w:hAnsi="Verdana"/>
          <w:color w:val="000000"/>
        </w:rPr>
        <w:t xml:space="preserve">Yes </w:t>
      </w:r>
      <w:r>
        <w:rPr>
          <w:rFonts w:ascii="Verdana" w:hAnsi="Verdana"/>
          <w:color w:val="000000"/>
        </w:rPr>
        <w:fldChar w:fldCharType="begin">
          <w:ffData>
            <w:name w:val="Check296"/>
            <w:enabled/>
            <w:calcOnExit w:val="0"/>
            <w:checkBox>
              <w:sizeAuto/>
              <w:default w:val="0"/>
            </w:checkBox>
          </w:ffData>
        </w:fldChar>
      </w:r>
      <w:bookmarkStart w:id="47" w:name="Check296"/>
      <w:r>
        <w:rPr>
          <w:rFonts w:ascii="Verdana" w:hAnsi="Verdana"/>
          <w:color w:val="000000"/>
        </w:rPr>
        <w:instrText xml:space="preserve"> FORMCHECKBOX </w:instrText>
      </w:r>
      <w:r>
        <w:rPr>
          <w:rFonts w:ascii="Verdana" w:hAnsi="Verdana"/>
          <w:color w:val="000000"/>
        </w:rPr>
      </w:r>
      <w:r>
        <w:rPr>
          <w:rFonts w:ascii="Verdana" w:hAnsi="Verdana"/>
          <w:color w:val="000000"/>
        </w:rPr>
        <w:fldChar w:fldCharType="end"/>
      </w:r>
      <w:bookmarkEnd w:id="47"/>
      <w:r>
        <w:rPr>
          <w:rFonts w:ascii="Verdana" w:hAnsi="Verdana"/>
          <w:color w:val="000000"/>
        </w:rPr>
        <w:t>No</w:t>
      </w:r>
    </w:p>
    <w:p w:rsidR="007F231B" w:rsidRPr="00290F95" w:rsidRDefault="002D6FD3" w:rsidP="005203C9">
      <w:pPr>
        <w:ind w:left="720"/>
        <w:rPr>
          <w:rStyle w:val="HSPItem"/>
        </w:rPr>
      </w:pPr>
      <w:r w:rsidRPr="00B03CE7">
        <w:rPr>
          <w:rFonts w:ascii="Verdana" w:hAnsi="Verdana"/>
          <w:b/>
          <w:color w:val="000000"/>
        </w:rPr>
        <w:t xml:space="preserve">If </w:t>
      </w:r>
      <w:r w:rsidR="00B03CE7" w:rsidRPr="00B03CE7">
        <w:rPr>
          <w:rFonts w:ascii="Verdana" w:hAnsi="Verdana"/>
          <w:b/>
          <w:color w:val="000000"/>
        </w:rPr>
        <w:t>No</w:t>
      </w:r>
      <w:r w:rsidRPr="00B03CE7">
        <w:rPr>
          <w:rFonts w:ascii="Verdana" w:hAnsi="Verdana"/>
          <w:b/>
          <w:color w:val="000000"/>
        </w:rPr>
        <w:t>,</w:t>
      </w:r>
      <w:r>
        <w:rPr>
          <w:rFonts w:ascii="Verdana" w:hAnsi="Verdana"/>
          <w:color w:val="000000"/>
        </w:rPr>
        <w:t xml:space="preserve"> provide justification for performing the research</w:t>
      </w:r>
      <w:r w:rsidR="00B03CE7">
        <w:rPr>
          <w:rFonts w:ascii="Verdana" w:hAnsi="Verdana"/>
          <w:color w:val="000000"/>
        </w:rPr>
        <w:t>:</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7E4A62" w:rsidRPr="0057573C" w:rsidRDefault="007E4A62" w:rsidP="00787EF6">
      <w:pPr>
        <w:rPr>
          <w:sz w:val="12"/>
        </w:rPr>
      </w:pPr>
    </w:p>
    <w:p w:rsidR="003A4589" w:rsidRPr="00B9712C" w:rsidRDefault="00B4296F" w:rsidP="0058765E">
      <w:pPr>
        <w:rPr>
          <w:rStyle w:val="HSPItem"/>
          <w:b/>
        </w:rPr>
      </w:pPr>
      <w:r w:rsidRPr="00B9712C">
        <w:rPr>
          <w:rStyle w:val="HSPItem"/>
          <w:b/>
        </w:rPr>
        <w:t>1</w:t>
      </w:r>
      <w:r w:rsidR="00AC7B24">
        <w:rPr>
          <w:rStyle w:val="HSPItem"/>
          <w:b/>
        </w:rPr>
        <w:t>9</w:t>
      </w:r>
      <w:r w:rsidR="007F231B" w:rsidRPr="00B9712C">
        <w:rPr>
          <w:rStyle w:val="HSPItem"/>
          <w:b/>
        </w:rPr>
        <w:t>. Precautions</w:t>
      </w:r>
      <w:r w:rsidR="006A1FC6">
        <w:rPr>
          <w:rStyle w:val="HSPItem"/>
          <w:b/>
        </w:rPr>
        <w:t>/Minimization of Risks</w:t>
      </w:r>
      <w:r w:rsidR="00B54CB2">
        <w:rPr>
          <w:rStyle w:val="HSPItem"/>
          <w:b/>
        </w:rPr>
        <w:t xml:space="preserve"> </w:t>
      </w:r>
      <w:r w:rsidR="00B54CB2" w:rsidRPr="001276D3">
        <w:rPr>
          <w:rStyle w:val="HSPItem"/>
          <w:b/>
        </w:rPr>
        <w:t>(If study involves drugs or devices complete the Drug or Device Review Sheet and skip to question #20)</w:t>
      </w:r>
    </w:p>
    <w:p w:rsidR="003A4589" w:rsidRPr="007F231B" w:rsidRDefault="007F231B" w:rsidP="006A1FC6">
      <w:pPr>
        <w:ind w:left="720" w:hanging="360"/>
        <w:rPr>
          <w:rFonts w:ascii="Verdana" w:hAnsi="Verdana"/>
          <w:color w:val="000000"/>
        </w:rPr>
      </w:pPr>
      <w:r w:rsidRPr="000D374C">
        <w:rPr>
          <w:rFonts w:ascii="Verdana" w:hAnsi="Verdana"/>
          <w:b/>
          <w:color w:val="000000"/>
        </w:rPr>
        <w:t>a.</w:t>
      </w:r>
      <w:r>
        <w:rPr>
          <w:rFonts w:ascii="Verdana" w:hAnsi="Verdana"/>
          <w:color w:val="000000"/>
        </w:rPr>
        <w:t xml:space="preserve"> </w:t>
      </w:r>
      <w:r w:rsidR="003A4589" w:rsidRPr="007F231B">
        <w:rPr>
          <w:rFonts w:ascii="Verdana" w:hAnsi="Verdana"/>
          <w:color w:val="000000"/>
        </w:rPr>
        <w:t xml:space="preserve">Describe precautions that will be taken to </w:t>
      </w:r>
      <w:r>
        <w:rPr>
          <w:rFonts w:ascii="Verdana" w:hAnsi="Verdana"/>
          <w:color w:val="000000"/>
        </w:rPr>
        <w:t xml:space="preserve">avoid </w:t>
      </w:r>
      <w:r w:rsidR="006A1FC6">
        <w:rPr>
          <w:rFonts w:ascii="Verdana" w:hAnsi="Verdana"/>
          <w:color w:val="000000"/>
        </w:rPr>
        <w:t>risks</w:t>
      </w:r>
      <w:r>
        <w:rPr>
          <w:rFonts w:ascii="Verdana" w:hAnsi="Verdana"/>
          <w:color w:val="000000"/>
        </w:rPr>
        <w:t xml:space="preserve"> and the means for </w:t>
      </w:r>
      <w:r w:rsidR="003A4589" w:rsidRPr="007F231B">
        <w:rPr>
          <w:rFonts w:ascii="Verdana" w:hAnsi="Verdana"/>
          <w:color w:val="000000"/>
        </w:rPr>
        <w:t xml:space="preserve">monitoring to detect </w:t>
      </w:r>
      <w:r w:rsidR="006A1FC6">
        <w:rPr>
          <w:rFonts w:ascii="Verdana" w:hAnsi="Verdana"/>
          <w:color w:val="000000"/>
        </w:rPr>
        <w:t>risks</w:t>
      </w:r>
      <w:r>
        <w:rPr>
          <w:rFonts w:ascii="Verdana" w:hAnsi="Verdana"/>
          <w:color w:val="000000"/>
        </w:rPr>
        <w:t xml:space="preserve">. </w:t>
      </w:r>
    </w:p>
    <w:p w:rsidR="007F231B" w:rsidRPr="00290F95" w:rsidRDefault="00B9712C" w:rsidP="005203C9">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94685E" w:rsidRPr="0057573C" w:rsidRDefault="0094685E" w:rsidP="0057573C">
      <w:pPr>
        <w:rPr>
          <w:sz w:val="12"/>
        </w:rPr>
      </w:pPr>
    </w:p>
    <w:p w:rsidR="009C3415" w:rsidRPr="00AC7B24" w:rsidRDefault="007F231B" w:rsidP="00AC7B24">
      <w:pPr>
        <w:ind w:left="720" w:hanging="360"/>
        <w:rPr>
          <w:rFonts w:ascii="Verdana" w:hAnsi="Verdana"/>
          <w:color w:val="000000"/>
        </w:rPr>
      </w:pPr>
      <w:r w:rsidRPr="000D374C">
        <w:rPr>
          <w:rFonts w:ascii="Verdana" w:hAnsi="Verdana"/>
          <w:b/>
          <w:color w:val="000000"/>
        </w:rPr>
        <w:t>b</w:t>
      </w:r>
      <w:r w:rsidR="003A4589" w:rsidRPr="000D374C">
        <w:rPr>
          <w:rFonts w:ascii="Verdana" w:hAnsi="Verdana"/>
          <w:b/>
          <w:color w:val="000000"/>
        </w:rPr>
        <w:t>.</w:t>
      </w:r>
      <w:r w:rsidR="003A4589" w:rsidRPr="00CD4B9E">
        <w:rPr>
          <w:rFonts w:ascii="Verdana" w:hAnsi="Verdana"/>
          <w:color w:val="000000"/>
        </w:rPr>
        <w:t xml:space="preserve"> </w:t>
      </w:r>
      <w:r w:rsidR="00B9646B">
        <w:rPr>
          <w:rFonts w:ascii="Verdana" w:hAnsi="Verdana"/>
          <w:color w:val="000000"/>
        </w:rPr>
        <w:t>I</w:t>
      </w:r>
      <w:r w:rsidR="00B9646B" w:rsidRPr="00CD4B9E">
        <w:rPr>
          <w:rFonts w:ascii="Verdana" w:hAnsi="Verdana"/>
          <w:color w:val="000000"/>
        </w:rPr>
        <w:t>f hazards</w:t>
      </w:r>
      <w:r w:rsidR="00B9646B">
        <w:rPr>
          <w:rFonts w:ascii="Verdana" w:hAnsi="Verdana"/>
          <w:color w:val="000000"/>
        </w:rPr>
        <w:t xml:space="preserve"> to an individual participant occur, d</w:t>
      </w:r>
      <w:r w:rsidR="009C3415" w:rsidRPr="00CD4B9E">
        <w:rPr>
          <w:rFonts w:ascii="Verdana" w:hAnsi="Verdana"/>
          <w:color w:val="000000"/>
        </w:rPr>
        <w:t xml:space="preserve">escribe </w:t>
      </w:r>
      <w:r w:rsidR="00B9646B">
        <w:rPr>
          <w:rFonts w:ascii="Verdana" w:hAnsi="Verdana"/>
          <w:color w:val="000000"/>
        </w:rPr>
        <w:t>(</w:t>
      </w:r>
      <w:proofErr w:type="spellStart"/>
      <w:r w:rsidR="00E72919">
        <w:rPr>
          <w:rFonts w:ascii="Verdana" w:hAnsi="Verdana"/>
          <w:color w:val="000000"/>
        </w:rPr>
        <w:t>i</w:t>
      </w:r>
      <w:proofErr w:type="spellEnd"/>
      <w:r w:rsidR="00B9646B">
        <w:rPr>
          <w:rFonts w:ascii="Verdana" w:hAnsi="Verdana"/>
          <w:color w:val="000000"/>
        </w:rPr>
        <w:t xml:space="preserve">) </w:t>
      </w:r>
      <w:r w:rsidR="009C3415" w:rsidRPr="00CD4B9E">
        <w:rPr>
          <w:rFonts w:ascii="Verdana" w:hAnsi="Verdana"/>
          <w:color w:val="000000"/>
        </w:rPr>
        <w:t xml:space="preserve">the </w:t>
      </w:r>
      <w:r w:rsidR="00EF6B9C">
        <w:rPr>
          <w:rFonts w:ascii="Verdana" w:hAnsi="Verdana"/>
          <w:color w:val="000000"/>
        </w:rPr>
        <w:t xml:space="preserve">criteria </w:t>
      </w:r>
      <w:r w:rsidR="00B9646B">
        <w:rPr>
          <w:rFonts w:ascii="Verdana" w:hAnsi="Verdana"/>
          <w:color w:val="000000"/>
        </w:rPr>
        <w:t xml:space="preserve">that will be </w:t>
      </w:r>
      <w:r w:rsidR="001D2BA9">
        <w:rPr>
          <w:rFonts w:ascii="Verdana" w:hAnsi="Verdana"/>
          <w:color w:val="000000"/>
        </w:rPr>
        <w:t xml:space="preserve">used to decide whether </w:t>
      </w:r>
      <w:r w:rsidR="00B9646B">
        <w:rPr>
          <w:rFonts w:ascii="Verdana" w:hAnsi="Verdana"/>
          <w:color w:val="000000"/>
        </w:rPr>
        <w:t xml:space="preserve">that </w:t>
      </w:r>
      <w:r w:rsidR="009C3415" w:rsidRPr="00CD4B9E">
        <w:rPr>
          <w:rFonts w:ascii="Verdana" w:hAnsi="Verdana"/>
          <w:color w:val="000000"/>
        </w:rPr>
        <w:t>participant</w:t>
      </w:r>
      <w:r w:rsidR="00B9646B">
        <w:rPr>
          <w:rFonts w:ascii="Verdana" w:hAnsi="Verdana"/>
          <w:color w:val="000000"/>
        </w:rPr>
        <w:t xml:space="preserve"> should be removed from the study; (</w:t>
      </w:r>
      <w:r w:rsidR="00E72919">
        <w:rPr>
          <w:rFonts w:ascii="Verdana" w:hAnsi="Verdana"/>
          <w:color w:val="000000"/>
        </w:rPr>
        <w:t>ii</w:t>
      </w:r>
      <w:r w:rsidR="00B9646B">
        <w:rPr>
          <w:rFonts w:ascii="Verdana" w:hAnsi="Verdana"/>
          <w:color w:val="000000"/>
        </w:rPr>
        <w:t>) the procedure for removing such participants when necessary to protect their rights and welfare; and (</w:t>
      </w:r>
      <w:r w:rsidR="00E72919">
        <w:rPr>
          <w:rFonts w:ascii="Verdana" w:hAnsi="Verdana"/>
          <w:color w:val="000000"/>
        </w:rPr>
        <w:t>iii</w:t>
      </w:r>
      <w:r w:rsidR="00B9646B">
        <w:rPr>
          <w:rFonts w:ascii="Verdana" w:hAnsi="Verdana"/>
          <w:color w:val="000000"/>
        </w:rPr>
        <w:t xml:space="preserve">) any special procedures, precautions, or follow-up that will be used to ensure the safety of other currently enrolled participants. </w:t>
      </w:r>
    </w:p>
    <w:p w:rsidR="00CD4B9E" w:rsidRPr="00290F95" w:rsidRDefault="00CD4B9E" w:rsidP="00CD4B9E">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9C3415" w:rsidRPr="0057573C" w:rsidRDefault="009C3415" w:rsidP="0057573C">
      <w:pPr>
        <w:rPr>
          <w:sz w:val="12"/>
        </w:rPr>
      </w:pPr>
    </w:p>
    <w:p w:rsidR="009C3415" w:rsidRPr="00CD4B9E" w:rsidRDefault="009C3415" w:rsidP="00CD4B9E">
      <w:pPr>
        <w:ind w:left="720" w:hanging="360"/>
        <w:rPr>
          <w:i/>
          <w:color w:val="000000"/>
          <w:u w:val="single"/>
        </w:rPr>
      </w:pPr>
      <w:r w:rsidRPr="000D374C">
        <w:rPr>
          <w:rStyle w:val="HSPItem"/>
          <w:b/>
        </w:rPr>
        <w:t>c.</w:t>
      </w:r>
      <w:r w:rsidRPr="00CD4B9E">
        <w:rPr>
          <w:rStyle w:val="HSPItem"/>
        </w:rPr>
        <w:t xml:space="preserve"> </w:t>
      </w:r>
      <w:r w:rsidR="00B9646B">
        <w:rPr>
          <w:rStyle w:val="HSPItem"/>
        </w:rPr>
        <w:t xml:space="preserve">If hazards occur that might </w:t>
      </w:r>
      <w:r w:rsidR="00E72919">
        <w:rPr>
          <w:rStyle w:val="HSPItem"/>
        </w:rPr>
        <w:t xml:space="preserve">make the risks of participation outweigh the benefits for </w:t>
      </w:r>
      <w:r w:rsidR="00B9646B">
        <w:rPr>
          <w:rStyle w:val="HSPItem"/>
        </w:rPr>
        <w:t>all participants, d</w:t>
      </w:r>
      <w:r w:rsidRPr="00CD4B9E">
        <w:rPr>
          <w:rStyle w:val="HSPItem"/>
        </w:rPr>
        <w:t xml:space="preserve">escribe </w:t>
      </w:r>
      <w:r w:rsidR="00E72919">
        <w:rPr>
          <w:rStyle w:val="HSPItem"/>
        </w:rPr>
        <w:t>(</w:t>
      </w:r>
      <w:proofErr w:type="spellStart"/>
      <w:r w:rsidR="00531C0B">
        <w:rPr>
          <w:rStyle w:val="HSPItem"/>
        </w:rPr>
        <w:t>i</w:t>
      </w:r>
      <w:proofErr w:type="spellEnd"/>
      <w:r w:rsidR="00E72919">
        <w:rPr>
          <w:rStyle w:val="HSPItem"/>
        </w:rPr>
        <w:t xml:space="preserve">) </w:t>
      </w:r>
      <w:r w:rsidRPr="00CD4B9E">
        <w:rPr>
          <w:rStyle w:val="HSPItem"/>
        </w:rPr>
        <w:t xml:space="preserve">the </w:t>
      </w:r>
      <w:r w:rsidR="00EF6B9C">
        <w:rPr>
          <w:rStyle w:val="HSPItem"/>
        </w:rPr>
        <w:t xml:space="preserve">criteria </w:t>
      </w:r>
      <w:r w:rsidR="00E72919">
        <w:rPr>
          <w:rStyle w:val="HSPItem"/>
        </w:rPr>
        <w:t xml:space="preserve">that will be </w:t>
      </w:r>
      <w:r w:rsidRPr="00CD4B9E">
        <w:rPr>
          <w:rStyle w:val="HSPItem"/>
        </w:rPr>
        <w:t xml:space="preserve">used to </w:t>
      </w:r>
      <w:r w:rsidR="0020123C">
        <w:rPr>
          <w:rStyle w:val="HSPItem"/>
        </w:rPr>
        <w:t>stop or end</w:t>
      </w:r>
      <w:r w:rsidR="0020123C" w:rsidRPr="00CD4B9E">
        <w:rPr>
          <w:rStyle w:val="HSPItem"/>
        </w:rPr>
        <w:t xml:space="preserve"> </w:t>
      </w:r>
      <w:r w:rsidRPr="00CD4B9E">
        <w:rPr>
          <w:rStyle w:val="HSPItem"/>
        </w:rPr>
        <w:t xml:space="preserve">the entire study </w:t>
      </w:r>
      <w:r w:rsidR="00E72919">
        <w:rPr>
          <w:rStyle w:val="HSPItem"/>
        </w:rPr>
        <w:t>and (</w:t>
      </w:r>
      <w:r w:rsidR="00531C0B">
        <w:rPr>
          <w:rStyle w:val="HSPItem"/>
        </w:rPr>
        <w:t>ii</w:t>
      </w:r>
      <w:r w:rsidR="00E72919">
        <w:rPr>
          <w:rStyle w:val="HSPItem"/>
        </w:rPr>
        <w:t xml:space="preserve">) </w:t>
      </w:r>
      <w:r w:rsidR="00E72919">
        <w:rPr>
          <w:rFonts w:ascii="Verdana" w:hAnsi="Verdana"/>
          <w:color w:val="000000"/>
        </w:rPr>
        <w:t>any special procedures, precautions, or follow-up that will be used to ensure the safety of currently enrolled participants.</w:t>
      </w:r>
      <w:r w:rsidRPr="00CD4B9E">
        <w:rPr>
          <w:rStyle w:val="HSPItem"/>
        </w:rPr>
        <w:t xml:space="preserve"> </w:t>
      </w:r>
    </w:p>
    <w:p w:rsidR="007F231B" w:rsidRPr="00CD4B9E" w:rsidRDefault="00B9712C" w:rsidP="005203C9">
      <w:pPr>
        <w:ind w:left="720"/>
        <w:rPr>
          <w:i/>
          <w:color w:val="000000"/>
          <w:u w:val="single"/>
        </w:rPr>
      </w:pPr>
      <w:r w:rsidRPr="00CD4B9E">
        <w:rPr>
          <w:b/>
          <w:u w:val="single"/>
        </w:rPr>
        <w:fldChar w:fldCharType="begin">
          <w:ffData>
            <w:name w:val="Text10"/>
            <w:enabled/>
            <w:calcOnExit w:val="0"/>
            <w:textInput/>
          </w:ffData>
        </w:fldChar>
      </w:r>
      <w:r w:rsidRPr="00CD4B9E">
        <w:rPr>
          <w:b/>
          <w:u w:val="single"/>
        </w:rPr>
        <w:instrText xml:space="preserve"> FORMTEXT </w:instrText>
      </w:r>
      <w:r w:rsidRPr="00CD4B9E">
        <w:rPr>
          <w:b/>
          <w:u w:val="single"/>
        </w:rPr>
      </w:r>
      <w:r w:rsidRPr="00CD4B9E">
        <w:rPr>
          <w:b/>
          <w:u w:val="single"/>
        </w:rPr>
        <w:fldChar w:fldCharType="separate"/>
      </w:r>
      <w:r w:rsidRPr="00CD4B9E">
        <w:rPr>
          <w:b/>
          <w:noProof/>
          <w:u w:val="single"/>
        </w:rPr>
        <w:t> </w:t>
      </w:r>
      <w:r w:rsidRPr="00CD4B9E">
        <w:rPr>
          <w:b/>
          <w:noProof/>
          <w:u w:val="single"/>
        </w:rPr>
        <w:t> </w:t>
      </w:r>
      <w:r w:rsidRPr="00CD4B9E">
        <w:rPr>
          <w:b/>
          <w:noProof/>
          <w:u w:val="single"/>
        </w:rPr>
        <w:t> </w:t>
      </w:r>
      <w:r w:rsidRPr="00CD4B9E">
        <w:rPr>
          <w:b/>
          <w:noProof/>
          <w:u w:val="single"/>
        </w:rPr>
        <w:t> </w:t>
      </w:r>
      <w:r w:rsidRPr="00CD4B9E">
        <w:rPr>
          <w:b/>
          <w:noProof/>
          <w:u w:val="single"/>
        </w:rPr>
        <w:t> </w:t>
      </w:r>
      <w:r w:rsidRPr="00CD4B9E">
        <w:rPr>
          <w:b/>
          <w:u w:val="single"/>
        </w:rPr>
        <w:fldChar w:fldCharType="end"/>
      </w:r>
    </w:p>
    <w:p w:rsidR="0052151E" w:rsidRPr="0057573C" w:rsidRDefault="0052151E" w:rsidP="0057573C">
      <w:pPr>
        <w:rPr>
          <w:sz w:val="12"/>
        </w:rPr>
      </w:pPr>
    </w:p>
    <w:p w:rsidR="008C0E07" w:rsidRPr="0057573C" w:rsidRDefault="008C0E07" w:rsidP="004D7A47">
      <w:pPr>
        <w:rPr>
          <w:sz w:val="12"/>
        </w:rPr>
      </w:pPr>
    </w:p>
    <w:p w:rsidR="003A4589" w:rsidRDefault="00CD4B9E" w:rsidP="004D7A47">
      <w:pPr>
        <w:rPr>
          <w:rStyle w:val="HSPItem"/>
          <w:b/>
        </w:rPr>
      </w:pPr>
      <w:r>
        <w:rPr>
          <w:rStyle w:val="HSPItem"/>
          <w:b/>
        </w:rPr>
        <w:lastRenderedPageBreak/>
        <w:t>20</w:t>
      </w:r>
      <w:r w:rsidR="003A4589" w:rsidRPr="00B9712C">
        <w:rPr>
          <w:rStyle w:val="HSPItem"/>
          <w:b/>
        </w:rPr>
        <w:t>. Informed Consent</w:t>
      </w:r>
    </w:p>
    <w:p w:rsidR="00384723" w:rsidRPr="0064732B" w:rsidRDefault="00E72919" w:rsidP="00E72919">
      <w:pPr>
        <w:tabs>
          <w:tab w:val="right" w:pos="10800"/>
        </w:tabs>
        <w:ind w:left="360"/>
        <w:rPr>
          <w:rStyle w:val="HSPItem"/>
          <w:b/>
        </w:rPr>
      </w:pPr>
      <w:r w:rsidRPr="0064732B">
        <w:rPr>
          <w:rStyle w:val="HSPItem"/>
          <w:b/>
        </w:rPr>
        <w:t>a.</w:t>
      </w:r>
      <w:r w:rsidRPr="0064732B">
        <w:rPr>
          <w:rStyle w:val="HSPItem"/>
        </w:rPr>
        <w:t xml:space="preserve"> </w:t>
      </w:r>
      <w:r w:rsidR="00384723" w:rsidRPr="0064732B">
        <w:rPr>
          <w:rStyle w:val="HSPItem"/>
        </w:rPr>
        <w:t>Do you plan to obtain informed consent for this protocol?</w:t>
      </w:r>
      <w:r w:rsidR="00384723" w:rsidRPr="0064732B">
        <w:rPr>
          <w:rStyle w:val="HSPItem"/>
          <w:b/>
        </w:rPr>
        <w:t xml:space="preserve"> </w:t>
      </w:r>
      <w:r w:rsidR="00384723" w:rsidRPr="0064732B">
        <w:rPr>
          <w:rStyle w:val="HSPItem"/>
          <w:b/>
        </w:rPr>
        <w:tab/>
      </w:r>
      <w:r w:rsidR="00384723" w:rsidRPr="001A6A8B">
        <w:rPr>
          <w:rStyle w:val="HSPItem"/>
        </w:rPr>
        <w:fldChar w:fldCharType="begin">
          <w:ffData>
            <w:name w:val="Check295"/>
            <w:enabled/>
            <w:calcOnExit w:val="0"/>
            <w:checkBox>
              <w:sizeAuto/>
              <w:default w:val="0"/>
            </w:checkBox>
          </w:ffData>
        </w:fldChar>
      </w:r>
      <w:bookmarkStart w:id="48" w:name="Check295"/>
      <w:r w:rsidR="00384723" w:rsidRPr="001A6A8B">
        <w:rPr>
          <w:rStyle w:val="HSPItem"/>
        </w:rPr>
        <w:instrText xml:space="preserve"> FORMCHECKBOX </w:instrText>
      </w:r>
      <w:r w:rsidR="00384723" w:rsidRPr="001A6A8B">
        <w:rPr>
          <w:rStyle w:val="HSPItem"/>
        </w:rPr>
      </w:r>
      <w:r w:rsidR="00384723" w:rsidRPr="001A6A8B">
        <w:rPr>
          <w:rStyle w:val="HSPItem"/>
        </w:rPr>
        <w:fldChar w:fldCharType="end"/>
      </w:r>
      <w:bookmarkEnd w:id="48"/>
      <w:r w:rsidR="00384723" w:rsidRPr="001A6A8B">
        <w:rPr>
          <w:rStyle w:val="HSPItem"/>
        </w:rPr>
        <w:t xml:space="preserve">Yes </w:t>
      </w:r>
      <w:r w:rsidR="00384723" w:rsidRPr="001A6A8B">
        <w:rPr>
          <w:rStyle w:val="HSPItem"/>
        </w:rPr>
        <w:fldChar w:fldCharType="begin">
          <w:ffData>
            <w:name w:val="Check294"/>
            <w:enabled/>
            <w:calcOnExit w:val="0"/>
            <w:checkBox>
              <w:sizeAuto/>
              <w:default w:val="0"/>
            </w:checkBox>
          </w:ffData>
        </w:fldChar>
      </w:r>
      <w:bookmarkStart w:id="49" w:name="Check294"/>
      <w:r w:rsidR="00384723" w:rsidRPr="001A6A8B">
        <w:rPr>
          <w:rStyle w:val="HSPItem"/>
        </w:rPr>
        <w:instrText xml:space="preserve"> FORMCHECKBOX </w:instrText>
      </w:r>
      <w:r w:rsidR="00384723" w:rsidRPr="001A6A8B">
        <w:rPr>
          <w:rStyle w:val="HSPItem"/>
        </w:rPr>
      </w:r>
      <w:r w:rsidR="00384723" w:rsidRPr="001A6A8B">
        <w:rPr>
          <w:rStyle w:val="HSPItem"/>
        </w:rPr>
        <w:fldChar w:fldCharType="end"/>
      </w:r>
      <w:bookmarkEnd w:id="49"/>
      <w:r w:rsidR="00384723" w:rsidRPr="001A6A8B">
        <w:rPr>
          <w:rStyle w:val="HSPItem"/>
        </w:rPr>
        <w:t>No</w:t>
      </w:r>
    </w:p>
    <w:p w:rsidR="00E72919" w:rsidRPr="0064732B" w:rsidRDefault="00E72919" w:rsidP="00E72919">
      <w:pPr>
        <w:ind w:left="720"/>
        <w:rPr>
          <w:rFonts w:ascii="Verdana" w:hAnsi="Verdana"/>
          <w:color w:val="000000"/>
        </w:rPr>
      </w:pPr>
      <w:r w:rsidRPr="0064732B">
        <w:rPr>
          <w:rFonts w:ascii="Verdana" w:hAnsi="Verdana"/>
          <w:b/>
          <w:color w:val="000000"/>
        </w:rPr>
        <w:t xml:space="preserve">If </w:t>
      </w:r>
      <w:proofErr w:type="gramStart"/>
      <w:r w:rsidRPr="0064732B">
        <w:rPr>
          <w:rFonts w:ascii="Verdana" w:hAnsi="Verdana"/>
          <w:b/>
          <w:color w:val="000000"/>
        </w:rPr>
        <w:t>Yes</w:t>
      </w:r>
      <w:proofErr w:type="gramEnd"/>
      <w:r w:rsidRPr="0064732B">
        <w:rPr>
          <w:rFonts w:ascii="Verdana" w:hAnsi="Verdana"/>
          <w:b/>
          <w:color w:val="000000"/>
        </w:rPr>
        <w:t>,</w:t>
      </w:r>
      <w:r w:rsidRPr="0064732B">
        <w:rPr>
          <w:rFonts w:ascii="Verdana" w:hAnsi="Verdana"/>
          <w:color w:val="000000"/>
        </w:rPr>
        <w:t xml:space="preserve"> complete the items below.</w:t>
      </w:r>
    </w:p>
    <w:p w:rsidR="00384723" w:rsidRPr="0064732B" w:rsidRDefault="00384723" w:rsidP="00E72919">
      <w:pPr>
        <w:ind w:left="720"/>
        <w:rPr>
          <w:rFonts w:ascii="Verdana" w:hAnsi="Verdana"/>
          <w:color w:val="000000"/>
        </w:rPr>
      </w:pPr>
      <w:r w:rsidRPr="0064732B">
        <w:rPr>
          <w:rFonts w:ascii="Verdana" w:hAnsi="Verdana"/>
          <w:b/>
          <w:color w:val="000000"/>
        </w:rPr>
        <w:t>If No,</w:t>
      </w:r>
      <w:r w:rsidRPr="0064732B">
        <w:rPr>
          <w:rFonts w:ascii="Verdana" w:hAnsi="Verdana"/>
          <w:color w:val="000000"/>
        </w:rPr>
        <w:t xml:space="preserve"> complete and include the </w:t>
      </w:r>
      <w:r w:rsidR="00E72919" w:rsidRPr="001276D3">
        <w:rPr>
          <w:rFonts w:ascii="Verdana" w:hAnsi="Verdana"/>
          <w:color w:val="000000"/>
        </w:rPr>
        <w:t>Waiver of Informed Consent</w:t>
      </w:r>
      <w:r w:rsidR="00A7137E" w:rsidRPr="0064732B">
        <w:rPr>
          <w:rFonts w:ascii="Verdana" w:hAnsi="Verdana"/>
          <w:color w:val="000000"/>
        </w:rPr>
        <w:t xml:space="preserve"> or </w:t>
      </w:r>
      <w:r w:rsidR="00A7137E" w:rsidRPr="001276D3">
        <w:rPr>
          <w:rFonts w:ascii="Verdana" w:hAnsi="Verdana"/>
          <w:color w:val="000000"/>
        </w:rPr>
        <w:t>Waiver of Authorization and Informed Consent</w:t>
      </w:r>
      <w:r w:rsidR="00A7137E" w:rsidRPr="0064732B">
        <w:rPr>
          <w:rFonts w:ascii="Verdana" w:hAnsi="Verdana"/>
          <w:color w:val="000000"/>
        </w:rPr>
        <w:t>, as applicable.</w:t>
      </w:r>
      <w:r w:rsidRPr="0064732B">
        <w:rPr>
          <w:rFonts w:ascii="Verdana" w:hAnsi="Verdana"/>
          <w:color w:val="000000"/>
        </w:rPr>
        <w:t xml:space="preserve"> </w:t>
      </w:r>
    </w:p>
    <w:p w:rsidR="00384723" w:rsidRPr="0064732B" w:rsidRDefault="00384723" w:rsidP="0057573C">
      <w:pPr>
        <w:rPr>
          <w:sz w:val="12"/>
        </w:rPr>
      </w:pPr>
    </w:p>
    <w:p w:rsidR="00384723" w:rsidRPr="001A6A8B" w:rsidRDefault="00E72919" w:rsidP="00E72919">
      <w:pPr>
        <w:tabs>
          <w:tab w:val="right" w:pos="10800"/>
        </w:tabs>
        <w:ind w:left="360"/>
        <w:rPr>
          <w:rStyle w:val="HSPItem"/>
        </w:rPr>
      </w:pPr>
      <w:r w:rsidRPr="0064732B">
        <w:rPr>
          <w:rStyle w:val="HSPItem"/>
          <w:b/>
        </w:rPr>
        <w:t>b.</w:t>
      </w:r>
      <w:r w:rsidRPr="0064732B">
        <w:rPr>
          <w:rStyle w:val="HSPItem"/>
        </w:rPr>
        <w:t xml:space="preserve"> </w:t>
      </w:r>
      <w:r w:rsidR="00384723" w:rsidRPr="0064732B">
        <w:rPr>
          <w:rStyle w:val="HSPItem"/>
        </w:rPr>
        <w:t>Do you plan to document informed consent for this protocol?</w:t>
      </w:r>
      <w:r w:rsidR="00384723" w:rsidRPr="0064732B">
        <w:rPr>
          <w:rStyle w:val="HSPItem"/>
          <w:b/>
        </w:rPr>
        <w:t xml:space="preserve"> </w:t>
      </w:r>
      <w:r w:rsidR="00384723" w:rsidRPr="0064732B">
        <w:rPr>
          <w:rStyle w:val="HSPItem"/>
          <w:b/>
        </w:rPr>
        <w:tab/>
      </w:r>
      <w:r w:rsidR="00384723" w:rsidRPr="001A6A8B">
        <w:rPr>
          <w:rStyle w:val="HSPItem"/>
        </w:rPr>
        <w:fldChar w:fldCharType="begin">
          <w:ffData>
            <w:name w:val="Check295"/>
            <w:enabled/>
            <w:calcOnExit w:val="0"/>
            <w:checkBox>
              <w:sizeAuto/>
              <w:default w:val="0"/>
            </w:checkBox>
          </w:ffData>
        </w:fldChar>
      </w:r>
      <w:r w:rsidR="00384723" w:rsidRPr="001A6A8B">
        <w:rPr>
          <w:rStyle w:val="HSPItem"/>
        </w:rPr>
        <w:instrText xml:space="preserve"> FORMCHECKBOX </w:instrText>
      </w:r>
      <w:r w:rsidR="00384723" w:rsidRPr="001A6A8B">
        <w:rPr>
          <w:rStyle w:val="HSPItem"/>
        </w:rPr>
      </w:r>
      <w:r w:rsidR="00384723" w:rsidRPr="001A6A8B">
        <w:rPr>
          <w:rStyle w:val="HSPItem"/>
        </w:rPr>
        <w:fldChar w:fldCharType="end"/>
      </w:r>
      <w:r w:rsidR="00384723" w:rsidRPr="001A6A8B">
        <w:rPr>
          <w:rStyle w:val="HSPItem"/>
        </w:rPr>
        <w:t xml:space="preserve">Yes </w:t>
      </w:r>
      <w:r w:rsidR="00384723" w:rsidRPr="001A6A8B">
        <w:rPr>
          <w:rStyle w:val="HSPItem"/>
        </w:rPr>
        <w:fldChar w:fldCharType="begin">
          <w:ffData>
            <w:name w:val="Check294"/>
            <w:enabled/>
            <w:calcOnExit w:val="0"/>
            <w:checkBox>
              <w:sizeAuto/>
              <w:default w:val="0"/>
            </w:checkBox>
          </w:ffData>
        </w:fldChar>
      </w:r>
      <w:r w:rsidR="00384723" w:rsidRPr="001A6A8B">
        <w:rPr>
          <w:rStyle w:val="HSPItem"/>
        </w:rPr>
        <w:instrText xml:space="preserve"> FORMCHECKBOX </w:instrText>
      </w:r>
      <w:r w:rsidR="00384723" w:rsidRPr="001A6A8B">
        <w:rPr>
          <w:rStyle w:val="HSPItem"/>
        </w:rPr>
      </w:r>
      <w:r w:rsidR="00384723" w:rsidRPr="001A6A8B">
        <w:rPr>
          <w:rStyle w:val="HSPItem"/>
        </w:rPr>
        <w:fldChar w:fldCharType="end"/>
      </w:r>
      <w:r w:rsidR="00384723" w:rsidRPr="001A6A8B">
        <w:rPr>
          <w:rStyle w:val="HSPItem"/>
        </w:rPr>
        <w:t>No</w:t>
      </w:r>
    </w:p>
    <w:p w:rsidR="00E72919" w:rsidRPr="0064732B" w:rsidRDefault="00E72919" w:rsidP="00E72919">
      <w:pPr>
        <w:ind w:left="720"/>
        <w:rPr>
          <w:rFonts w:ascii="Verdana" w:hAnsi="Verdana"/>
          <w:color w:val="000000"/>
        </w:rPr>
      </w:pPr>
      <w:r w:rsidRPr="0064732B">
        <w:rPr>
          <w:rFonts w:ascii="Verdana" w:hAnsi="Verdana"/>
          <w:b/>
          <w:color w:val="000000"/>
        </w:rPr>
        <w:t xml:space="preserve">If </w:t>
      </w:r>
      <w:proofErr w:type="gramStart"/>
      <w:r w:rsidRPr="0064732B">
        <w:rPr>
          <w:rFonts w:ascii="Verdana" w:hAnsi="Verdana"/>
          <w:b/>
          <w:color w:val="000000"/>
        </w:rPr>
        <w:t>Yes</w:t>
      </w:r>
      <w:proofErr w:type="gramEnd"/>
      <w:r w:rsidRPr="0064732B">
        <w:rPr>
          <w:rFonts w:ascii="Verdana" w:hAnsi="Verdana"/>
          <w:b/>
          <w:color w:val="000000"/>
        </w:rPr>
        <w:t>,</w:t>
      </w:r>
      <w:r w:rsidRPr="0064732B">
        <w:rPr>
          <w:rFonts w:ascii="Verdana" w:hAnsi="Verdana"/>
          <w:color w:val="000000"/>
        </w:rPr>
        <w:t xml:space="preserve"> complete the items below.</w:t>
      </w:r>
    </w:p>
    <w:p w:rsidR="00384723" w:rsidRPr="0064732B" w:rsidRDefault="00384723" w:rsidP="00E72919">
      <w:pPr>
        <w:ind w:left="720"/>
        <w:rPr>
          <w:rFonts w:ascii="Verdana" w:hAnsi="Verdana"/>
          <w:color w:val="000000"/>
        </w:rPr>
      </w:pPr>
      <w:r w:rsidRPr="0064732B">
        <w:rPr>
          <w:rFonts w:ascii="Verdana" w:hAnsi="Verdana"/>
          <w:b/>
          <w:color w:val="000000"/>
        </w:rPr>
        <w:t>If No,</w:t>
      </w:r>
      <w:r w:rsidRPr="0064732B">
        <w:rPr>
          <w:rFonts w:ascii="Verdana" w:hAnsi="Verdana"/>
          <w:color w:val="000000"/>
        </w:rPr>
        <w:t xml:space="preserve"> </w:t>
      </w:r>
      <w:r w:rsidR="00E72919" w:rsidRPr="0064732B">
        <w:rPr>
          <w:rFonts w:ascii="Verdana" w:hAnsi="Verdana"/>
          <w:color w:val="000000"/>
        </w:rPr>
        <w:t xml:space="preserve">complete the items below </w:t>
      </w:r>
      <w:r w:rsidR="00E72919" w:rsidRPr="0064732B">
        <w:rPr>
          <w:rFonts w:ascii="Verdana" w:hAnsi="Verdana"/>
          <w:b/>
          <w:color w:val="000000"/>
        </w:rPr>
        <w:t>and</w:t>
      </w:r>
      <w:r w:rsidR="00E72919" w:rsidRPr="0064732B">
        <w:rPr>
          <w:rFonts w:ascii="Verdana" w:hAnsi="Verdana"/>
          <w:color w:val="000000"/>
        </w:rPr>
        <w:t xml:space="preserve"> </w:t>
      </w:r>
      <w:r w:rsidRPr="0064732B">
        <w:rPr>
          <w:rFonts w:ascii="Verdana" w:hAnsi="Verdana"/>
          <w:color w:val="000000"/>
        </w:rPr>
        <w:t xml:space="preserve">include the </w:t>
      </w:r>
      <w:r w:rsidR="00674E2E" w:rsidRPr="001276D3">
        <w:rPr>
          <w:rFonts w:ascii="Verdana" w:hAnsi="Verdana"/>
          <w:color w:val="000000"/>
        </w:rPr>
        <w:t>Waiver of Informed Consent Documentation</w:t>
      </w:r>
      <w:r w:rsidR="00B03CE7" w:rsidRPr="0064732B">
        <w:rPr>
          <w:rFonts w:ascii="Verdana" w:hAnsi="Verdana"/>
          <w:color w:val="000000"/>
        </w:rPr>
        <w:t>.</w:t>
      </w:r>
      <w:r w:rsidRPr="0064732B">
        <w:rPr>
          <w:rFonts w:ascii="Verdana" w:hAnsi="Verdana"/>
          <w:color w:val="000000"/>
        </w:rPr>
        <w:t xml:space="preserve"> </w:t>
      </w:r>
    </w:p>
    <w:p w:rsidR="006E07FD" w:rsidRPr="0064732B" w:rsidRDefault="006E07FD" w:rsidP="004D7A47">
      <w:pPr>
        <w:rPr>
          <w:sz w:val="12"/>
        </w:rPr>
      </w:pPr>
    </w:p>
    <w:p w:rsidR="005463A8" w:rsidRPr="0064732B" w:rsidRDefault="00E72919" w:rsidP="00E72919">
      <w:pPr>
        <w:tabs>
          <w:tab w:val="right" w:pos="10800"/>
        </w:tabs>
        <w:ind w:left="360"/>
        <w:rPr>
          <w:rStyle w:val="HSPItem"/>
        </w:rPr>
      </w:pPr>
      <w:r w:rsidRPr="0064732B">
        <w:rPr>
          <w:rStyle w:val="HSPItem"/>
          <w:b/>
        </w:rPr>
        <w:t>c.</w:t>
      </w:r>
      <w:r w:rsidRPr="0064732B">
        <w:rPr>
          <w:rStyle w:val="HSPItem"/>
        </w:rPr>
        <w:t xml:space="preserve"> </w:t>
      </w:r>
      <w:r w:rsidR="005463A8" w:rsidRPr="0064732B">
        <w:rPr>
          <w:rStyle w:val="HSPItem"/>
        </w:rPr>
        <w:t>How will consent be obtained</w:t>
      </w:r>
      <w:r w:rsidRPr="0064732B">
        <w:rPr>
          <w:rStyle w:val="HSPItem"/>
        </w:rPr>
        <w:t>?</w:t>
      </w:r>
      <w:r w:rsidRPr="0064732B">
        <w:rPr>
          <w:rStyle w:val="HSPItem"/>
          <w:rFonts w:ascii="Times New Roman" w:hAnsi="Times New Roman"/>
          <w:b/>
          <w:u w:val="single"/>
        </w:rPr>
        <w:fldChar w:fldCharType="begin">
          <w:ffData>
            <w:name w:val="Text36"/>
            <w:enabled/>
            <w:calcOnExit w:val="0"/>
            <w:textInput/>
          </w:ffData>
        </w:fldChar>
      </w:r>
      <w:bookmarkStart w:id="50" w:name="Text36"/>
      <w:r w:rsidRPr="0064732B">
        <w:rPr>
          <w:rStyle w:val="HSPItem"/>
          <w:rFonts w:ascii="Times New Roman" w:hAnsi="Times New Roman"/>
          <w:b/>
          <w:u w:val="single"/>
        </w:rPr>
        <w:instrText xml:space="preserve"> FORMTEXT </w:instrText>
      </w:r>
      <w:r w:rsidRPr="0064732B">
        <w:rPr>
          <w:rStyle w:val="HSPItem"/>
          <w:rFonts w:ascii="Times New Roman" w:hAnsi="Times New Roman"/>
          <w:b/>
          <w:u w:val="single"/>
        </w:rPr>
      </w:r>
      <w:r w:rsidRPr="0064732B">
        <w:rPr>
          <w:rStyle w:val="HSPItem"/>
          <w:rFonts w:ascii="Times New Roman" w:hAnsi="Times New Roman"/>
          <w:b/>
          <w:u w:val="single"/>
        </w:rPr>
        <w:fldChar w:fldCharType="separate"/>
      </w:r>
      <w:r w:rsidRPr="0064732B">
        <w:rPr>
          <w:rStyle w:val="HSPItem"/>
          <w:rFonts w:ascii="Times New Roman" w:hAnsi="Times New Roman"/>
          <w:b/>
          <w:noProof/>
          <w:u w:val="single"/>
        </w:rPr>
        <w:t> </w:t>
      </w:r>
      <w:r w:rsidRPr="0064732B">
        <w:rPr>
          <w:rStyle w:val="HSPItem"/>
          <w:rFonts w:ascii="Times New Roman" w:hAnsi="Times New Roman"/>
          <w:b/>
          <w:noProof/>
          <w:u w:val="single"/>
        </w:rPr>
        <w:t> </w:t>
      </w:r>
      <w:r w:rsidRPr="0064732B">
        <w:rPr>
          <w:rStyle w:val="HSPItem"/>
          <w:rFonts w:ascii="Times New Roman" w:hAnsi="Times New Roman"/>
          <w:b/>
          <w:noProof/>
          <w:u w:val="single"/>
        </w:rPr>
        <w:t> </w:t>
      </w:r>
      <w:r w:rsidRPr="0064732B">
        <w:rPr>
          <w:rStyle w:val="HSPItem"/>
          <w:rFonts w:ascii="Times New Roman" w:hAnsi="Times New Roman"/>
          <w:b/>
          <w:noProof/>
          <w:u w:val="single"/>
        </w:rPr>
        <w:t> </w:t>
      </w:r>
      <w:r w:rsidRPr="0064732B">
        <w:rPr>
          <w:rStyle w:val="HSPItem"/>
          <w:rFonts w:ascii="Times New Roman" w:hAnsi="Times New Roman"/>
          <w:b/>
          <w:noProof/>
          <w:u w:val="single"/>
        </w:rPr>
        <w:t> </w:t>
      </w:r>
      <w:r w:rsidRPr="0064732B">
        <w:rPr>
          <w:rStyle w:val="HSPItem"/>
          <w:rFonts w:ascii="Times New Roman" w:hAnsi="Times New Roman"/>
          <w:b/>
          <w:u w:val="single"/>
        </w:rPr>
        <w:fldChar w:fldCharType="end"/>
      </w:r>
      <w:bookmarkEnd w:id="50"/>
    </w:p>
    <w:p w:rsidR="00AD1A19" w:rsidRPr="0057573C" w:rsidRDefault="00AD1A19" w:rsidP="0057573C">
      <w:pPr>
        <w:rPr>
          <w:sz w:val="12"/>
        </w:rPr>
      </w:pPr>
    </w:p>
    <w:p w:rsidR="00AD1A19" w:rsidRDefault="00E72919" w:rsidP="00AD1A19">
      <w:pPr>
        <w:ind w:left="720" w:hanging="360"/>
        <w:rPr>
          <w:b/>
          <w:u w:val="single"/>
        </w:rPr>
      </w:pPr>
      <w:r w:rsidRPr="000D374C">
        <w:rPr>
          <w:rFonts w:ascii="Verdana" w:hAnsi="Verdana"/>
          <w:b/>
          <w:color w:val="000000"/>
        </w:rPr>
        <w:t>d</w:t>
      </w:r>
      <w:r w:rsidR="00AD1A19" w:rsidRPr="000D374C">
        <w:rPr>
          <w:rFonts w:ascii="Verdana" w:hAnsi="Verdana"/>
          <w:b/>
          <w:color w:val="000000"/>
        </w:rPr>
        <w:t>.</w:t>
      </w:r>
      <w:r w:rsidR="00AD1A19">
        <w:rPr>
          <w:rFonts w:ascii="Verdana" w:hAnsi="Verdana"/>
          <w:color w:val="000000"/>
        </w:rPr>
        <w:t xml:space="preserve"> </w:t>
      </w:r>
      <w:r w:rsidR="005411A4" w:rsidRPr="005411A4">
        <w:rPr>
          <w:rFonts w:ascii="Verdana" w:hAnsi="Verdana"/>
          <w:color w:val="000000"/>
        </w:rPr>
        <w:t xml:space="preserve">Who will conduct the consent interview? </w:t>
      </w:r>
      <w:r w:rsidR="00AD1A19" w:rsidRPr="00B9712C">
        <w:rPr>
          <w:b/>
          <w:u w:val="single"/>
        </w:rPr>
        <w:fldChar w:fldCharType="begin">
          <w:ffData>
            <w:name w:val="Text10"/>
            <w:enabled/>
            <w:calcOnExit w:val="0"/>
            <w:textInput/>
          </w:ffData>
        </w:fldChar>
      </w:r>
      <w:r w:rsidR="00AD1A19" w:rsidRPr="00B9712C">
        <w:rPr>
          <w:b/>
          <w:u w:val="single"/>
        </w:rPr>
        <w:instrText xml:space="preserve"> FORMTEXT </w:instrText>
      </w:r>
      <w:r w:rsidR="00AD1A19" w:rsidRPr="00B9712C">
        <w:rPr>
          <w:b/>
          <w:u w:val="single"/>
        </w:rPr>
      </w:r>
      <w:r w:rsidR="00AD1A19" w:rsidRPr="00B9712C">
        <w:rPr>
          <w:b/>
          <w:u w:val="single"/>
        </w:rPr>
        <w:fldChar w:fldCharType="separate"/>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u w:val="single"/>
        </w:rPr>
        <w:fldChar w:fldCharType="end"/>
      </w:r>
    </w:p>
    <w:p w:rsidR="00AD1A19" w:rsidRPr="0057573C" w:rsidRDefault="00AD1A19" w:rsidP="00AD1A19">
      <w:pPr>
        <w:rPr>
          <w:sz w:val="12"/>
        </w:rPr>
      </w:pPr>
    </w:p>
    <w:p w:rsidR="00AD1A19" w:rsidRDefault="00E72919" w:rsidP="00B2358F">
      <w:pPr>
        <w:ind w:left="720" w:hanging="360"/>
        <w:rPr>
          <w:b/>
          <w:u w:val="single"/>
        </w:rPr>
      </w:pPr>
      <w:r w:rsidRPr="000D374C">
        <w:rPr>
          <w:rFonts w:ascii="Verdana" w:hAnsi="Verdana"/>
          <w:b/>
          <w:color w:val="000000"/>
        </w:rPr>
        <w:t>e</w:t>
      </w:r>
      <w:r w:rsidR="00AD1A19" w:rsidRPr="000D374C">
        <w:rPr>
          <w:rFonts w:ascii="Verdana" w:hAnsi="Verdana"/>
          <w:b/>
          <w:color w:val="000000"/>
        </w:rPr>
        <w:t>.</w:t>
      </w:r>
      <w:r w:rsidR="00AD1A19">
        <w:rPr>
          <w:rFonts w:ascii="Verdana" w:hAnsi="Verdana"/>
          <w:color w:val="000000"/>
        </w:rPr>
        <w:t xml:space="preserve"> </w:t>
      </w:r>
      <w:r w:rsidR="005411A4" w:rsidRPr="005411A4">
        <w:rPr>
          <w:rFonts w:ascii="Verdana" w:hAnsi="Verdana"/>
          <w:color w:val="000000"/>
        </w:rPr>
        <w:t xml:space="preserve">Who are the persons who will provide consent or permission? </w:t>
      </w:r>
      <w:r w:rsidR="00AD1A19" w:rsidRPr="00B9712C">
        <w:rPr>
          <w:b/>
          <w:u w:val="single"/>
        </w:rPr>
        <w:fldChar w:fldCharType="begin">
          <w:ffData>
            <w:name w:val="Text10"/>
            <w:enabled/>
            <w:calcOnExit w:val="0"/>
            <w:textInput/>
          </w:ffData>
        </w:fldChar>
      </w:r>
      <w:r w:rsidR="00AD1A19" w:rsidRPr="00B9712C">
        <w:rPr>
          <w:b/>
          <w:u w:val="single"/>
        </w:rPr>
        <w:instrText xml:space="preserve"> FORMTEXT </w:instrText>
      </w:r>
      <w:r w:rsidR="00AD1A19" w:rsidRPr="00B9712C">
        <w:rPr>
          <w:b/>
          <w:u w:val="single"/>
        </w:rPr>
      </w:r>
      <w:r w:rsidR="00AD1A19" w:rsidRPr="00B9712C">
        <w:rPr>
          <w:b/>
          <w:u w:val="single"/>
        </w:rPr>
        <w:fldChar w:fldCharType="separate"/>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u w:val="single"/>
        </w:rPr>
        <w:fldChar w:fldCharType="end"/>
      </w:r>
    </w:p>
    <w:p w:rsidR="00B2358F" w:rsidRPr="0057573C" w:rsidRDefault="00B2358F" w:rsidP="0057573C">
      <w:pPr>
        <w:rPr>
          <w:sz w:val="12"/>
        </w:rPr>
      </w:pPr>
    </w:p>
    <w:p w:rsidR="00AD1A19" w:rsidRPr="00290F95" w:rsidRDefault="00E72919" w:rsidP="00B2358F">
      <w:pPr>
        <w:ind w:left="720" w:hanging="360"/>
        <w:rPr>
          <w:rStyle w:val="HSPItem"/>
        </w:rPr>
      </w:pPr>
      <w:r w:rsidRPr="000D374C">
        <w:rPr>
          <w:rFonts w:ascii="Verdana" w:hAnsi="Verdana"/>
          <w:b/>
          <w:color w:val="000000"/>
        </w:rPr>
        <w:t>f</w:t>
      </w:r>
      <w:r w:rsidR="00AD1A19" w:rsidRPr="000D374C">
        <w:rPr>
          <w:rFonts w:ascii="Verdana" w:hAnsi="Verdana"/>
          <w:b/>
          <w:color w:val="000000"/>
        </w:rPr>
        <w:t>.</w:t>
      </w:r>
      <w:r w:rsidR="00AD1A19">
        <w:rPr>
          <w:rFonts w:ascii="Verdana" w:hAnsi="Verdana"/>
          <w:color w:val="000000"/>
        </w:rPr>
        <w:t xml:space="preserve"> </w:t>
      </w:r>
      <w:r w:rsidR="005411A4" w:rsidRPr="005411A4">
        <w:rPr>
          <w:rFonts w:ascii="Verdana" w:hAnsi="Verdana"/>
          <w:color w:val="000000"/>
        </w:rPr>
        <w:t xml:space="preserve">What steps will be taken to minimize the possibility of coercion or undue </w:t>
      </w:r>
      <w:r w:rsidR="00AD1A19">
        <w:rPr>
          <w:rFonts w:ascii="Verdana" w:hAnsi="Verdana"/>
          <w:color w:val="000000"/>
        </w:rPr>
        <w:t>i</w:t>
      </w:r>
      <w:r w:rsidR="005411A4" w:rsidRPr="005411A4">
        <w:rPr>
          <w:rFonts w:ascii="Verdana" w:hAnsi="Verdana"/>
          <w:color w:val="000000"/>
        </w:rPr>
        <w:t xml:space="preserve">nfluence? </w:t>
      </w:r>
      <w:r w:rsidR="00AD1A19" w:rsidRPr="00B9712C">
        <w:rPr>
          <w:b/>
          <w:u w:val="single"/>
        </w:rPr>
        <w:fldChar w:fldCharType="begin">
          <w:ffData>
            <w:name w:val="Text10"/>
            <w:enabled/>
            <w:calcOnExit w:val="0"/>
            <w:textInput/>
          </w:ffData>
        </w:fldChar>
      </w:r>
      <w:r w:rsidR="00AD1A19" w:rsidRPr="00B9712C">
        <w:rPr>
          <w:b/>
          <w:u w:val="single"/>
        </w:rPr>
        <w:instrText xml:space="preserve"> FORMTEXT </w:instrText>
      </w:r>
      <w:r w:rsidR="00AD1A19" w:rsidRPr="00B9712C">
        <w:rPr>
          <w:b/>
          <w:u w:val="single"/>
        </w:rPr>
      </w:r>
      <w:r w:rsidR="00AD1A19" w:rsidRPr="00B9712C">
        <w:rPr>
          <w:b/>
          <w:u w:val="single"/>
        </w:rPr>
        <w:fldChar w:fldCharType="separate"/>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u w:val="single"/>
        </w:rPr>
        <w:fldChar w:fldCharType="end"/>
      </w:r>
    </w:p>
    <w:p w:rsidR="00B2358F" w:rsidRPr="0057573C" w:rsidRDefault="00B2358F" w:rsidP="0057573C">
      <w:pPr>
        <w:rPr>
          <w:sz w:val="12"/>
        </w:rPr>
      </w:pPr>
    </w:p>
    <w:p w:rsidR="00AD1A19" w:rsidRPr="00290F95" w:rsidRDefault="00E72919" w:rsidP="00B2358F">
      <w:pPr>
        <w:ind w:left="720" w:hanging="360"/>
        <w:rPr>
          <w:rStyle w:val="HSPItem"/>
        </w:rPr>
      </w:pPr>
      <w:r w:rsidRPr="000D374C">
        <w:rPr>
          <w:rFonts w:ascii="Verdana" w:hAnsi="Verdana"/>
          <w:b/>
          <w:color w:val="000000"/>
        </w:rPr>
        <w:t>g</w:t>
      </w:r>
      <w:r w:rsidR="00AD1A19" w:rsidRPr="000D374C">
        <w:rPr>
          <w:rFonts w:ascii="Verdana" w:hAnsi="Verdana"/>
          <w:b/>
          <w:color w:val="000000"/>
        </w:rPr>
        <w:t>.</w:t>
      </w:r>
      <w:r w:rsidR="00AD1A19">
        <w:rPr>
          <w:rFonts w:ascii="Verdana" w:hAnsi="Verdana"/>
          <w:color w:val="000000"/>
        </w:rPr>
        <w:t xml:space="preserve"> </w:t>
      </w:r>
      <w:r w:rsidR="005411A4" w:rsidRPr="005411A4">
        <w:rPr>
          <w:rFonts w:ascii="Verdana" w:hAnsi="Verdana"/>
          <w:color w:val="000000"/>
        </w:rPr>
        <w:t xml:space="preserve">What language will the prospective participant or the legally authorized representative understand? </w:t>
      </w:r>
      <w:r w:rsidR="00AD1A19" w:rsidRPr="00B9712C">
        <w:rPr>
          <w:b/>
          <w:u w:val="single"/>
        </w:rPr>
        <w:fldChar w:fldCharType="begin">
          <w:ffData>
            <w:name w:val="Text10"/>
            <w:enabled/>
            <w:calcOnExit w:val="0"/>
            <w:textInput/>
          </w:ffData>
        </w:fldChar>
      </w:r>
      <w:r w:rsidR="00AD1A19" w:rsidRPr="00B9712C">
        <w:rPr>
          <w:b/>
          <w:u w:val="single"/>
        </w:rPr>
        <w:instrText xml:space="preserve"> FORMTEXT </w:instrText>
      </w:r>
      <w:r w:rsidR="00AD1A19" w:rsidRPr="00B9712C">
        <w:rPr>
          <w:b/>
          <w:u w:val="single"/>
        </w:rPr>
      </w:r>
      <w:r w:rsidR="00AD1A19" w:rsidRPr="00B9712C">
        <w:rPr>
          <w:b/>
          <w:u w:val="single"/>
        </w:rPr>
        <w:fldChar w:fldCharType="separate"/>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u w:val="single"/>
        </w:rPr>
        <w:fldChar w:fldCharType="end"/>
      </w:r>
    </w:p>
    <w:p w:rsidR="00B2358F" w:rsidRPr="0057573C" w:rsidRDefault="00B2358F" w:rsidP="0057573C">
      <w:pPr>
        <w:rPr>
          <w:sz w:val="12"/>
        </w:rPr>
      </w:pPr>
    </w:p>
    <w:p w:rsidR="00AD1A19" w:rsidRPr="00290F95" w:rsidRDefault="00E72919" w:rsidP="00B2358F">
      <w:pPr>
        <w:ind w:left="720" w:hanging="360"/>
        <w:rPr>
          <w:rStyle w:val="HSPItem"/>
        </w:rPr>
      </w:pPr>
      <w:r w:rsidRPr="000D374C">
        <w:rPr>
          <w:rFonts w:ascii="Verdana" w:hAnsi="Verdana"/>
          <w:b/>
          <w:color w:val="000000"/>
        </w:rPr>
        <w:t>h</w:t>
      </w:r>
      <w:r w:rsidR="00AD1A19" w:rsidRPr="000D374C">
        <w:rPr>
          <w:rFonts w:ascii="Verdana" w:hAnsi="Verdana"/>
          <w:b/>
          <w:color w:val="000000"/>
        </w:rPr>
        <w:t>.</w:t>
      </w:r>
      <w:r w:rsidR="00AD1A19">
        <w:rPr>
          <w:rFonts w:ascii="Verdana" w:hAnsi="Verdana"/>
          <w:color w:val="000000"/>
        </w:rPr>
        <w:t xml:space="preserve"> </w:t>
      </w:r>
      <w:r w:rsidR="005411A4" w:rsidRPr="005411A4">
        <w:rPr>
          <w:rFonts w:ascii="Verdana" w:hAnsi="Verdana"/>
        </w:rPr>
        <w:t xml:space="preserve">What language will </w:t>
      </w:r>
      <w:r w:rsidR="00AD1A19">
        <w:rPr>
          <w:rFonts w:ascii="Verdana" w:hAnsi="Verdana"/>
        </w:rPr>
        <w:t>be used to obtain consent</w:t>
      </w:r>
      <w:r w:rsidR="005411A4" w:rsidRPr="005411A4">
        <w:rPr>
          <w:rFonts w:ascii="Verdana" w:hAnsi="Verdana"/>
        </w:rPr>
        <w:t>?</w:t>
      </w:r>
      <w:r w:rsidR="00AD1A19">
        <w:rPr>
          <w:rFonts w:ascii="Verdana" w:hAnsi="Verdana"/>
        </w:rPr>
        <w:t xml:space="preserve"> </w:t>
      </w:r>
      <w:r w:rsidR="00AD1A19" w:rsidRPr="00B9712C">
        <w:rPr>
          <w:b/>
          <w:u w:val="single"/>
        </w:rPr>
        <w:fldChar w:fldCharType="begin">
          <w:ffData>
            <w:name w:val="Text10"/>
            <w:enabled/>
            <w:calcOnExit w:val="0"/>
            <w:textInput/>
          </w:ffData>
        </w:fldChar>
      </w:r>
      <w:r w:rsidR="00AD1A19" w:rsidRPr="00B9712C">
        <w:rPr>
          <w:b/>
          <w:u w:val="single"/>
        </w:rPr>
        <w:instrText xml:space="preserve"> FORMTEXT </w:instrText>
      </w:r>
      <w:r w:rsidR="00AD1A19" w:rsidRPr="00B9712C">
        <w:rPr>
          <w:b/>
          <w:u w:val="single"/>
        </w:rPr>
      </w:r>
      <w:r w:rsidR="00AD1A19" w:rsidRPr="00B9712C">
        <w:rPr>
          <w:b/>
          <w:u w:val="single"/>
        </w:rPr>
        <w:fldChar w:fldCharType="separate"/>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noProof/>
          <w:u w:val="single"/>
        </w:rPr>
        <w:t> </w:t>
      </w:r>
      <w:r w:rsidR="00AD1A19" w:rsidRPr="00B9712C">
        <w:rPr>
          <w:b/>
          <w:u w:val="single"/>
        </w:rPr>
        <w:fldChar w:fldCharType="end"/>
      </w:r>
    </w:p>
    <w:p w:rsidR="003A4589" w:rsidRPr="0057573C" w:rsidRDefault="003A4589" w:rsidP="0057573C">
      <w:pPr>
        <w:rPr>
          <w:sz w:val="12"/>
        </w:rPr>
      </w:pPr>
    </w:p>
    <w:p w:rsidR="000C6AFF" w:rsidRDefault="00E72919" w:rsidP="00290F95">
      <w:pPr>
        <w:ind w:left="720" w:hanging="360"/>
        <w:rPr>
          <w:rFonts w:ascii="Verdana" w:hAnsi="Verdana"/>
          <w:color w:val="000000"/>
        </w:rPr>
      </w:pPr>
      <w:proofErr w:type="spellStart"/>
      <w:r w:rsidRPr="000D374C">
        <w:rPr>
          <w:rFonts w:ascii="Verdana" w:hAnsi="Verdana"/>
          <w:b/>
          <w:color w:val="000000"/>
        </w:rPr>
        <w:t>i</w:t>
      </w:r>
      <w:proofErr w:type="spellEnd"/>
      <w:r w:rsidR="00AD1A19" w:rsidRPr="000D374C">
        <w:rPr>
          <w:rFonts w:ascii="Verdana" w:hAnsi="Verdana"/>
          <w:b/>
          <w:color w:val="000000"/>
        </w:rPr>
        <w:t>.</w:t>
      </w:r>
      <w:r w:rsidR="00AD1A19">
        <w:rPr>
          <w:rFonts w:ascii="Verdana" w:hAnsi="Verdana"/>
          <w:color w:val="000000"/>
        </w:rPr>
        <w:t xml:space="preserve"> </w:t>
      </w:r>
      <w:r w:rsidR="000C6AFF">
        <w:rPr>
          <w:rFonts w:ascii="Verdana" w:hAnsi="Verdana"/>
          <w:color w:val="000000"/>
        </w:rPr>
        <w:t xml:space="preserve">If any </w:t>
      </w:r>
      <w:r w:rsidR="004D7A47" w:rsidRPr="007F231B">
        <w:rPr>
          <w:rFonts w:ascii="Verdana" w:hAnsi="Verdana"/>
          <w:color w:val="000000"/>
        </w:rPr>
        <w:t xml:space="preserve">potential </w:t>
      </w:r>
      <w:r w:rsidR="000C6AFF">
        <w:rPr>
          <w:rFonts w:ascii="Verdana" w:hAnsi="Verdana"/>
          <w:color w:val="000000"/>
        </w:rPr>
        <w:t xml:space="preserve">participants will </w:t>
      </w:r>
      <w:r w:rsidR="004D7A47" w:rsidRPr="007F231B">
        <w:rPr>
          <w:rFonts w:ascii="Verdana" w:hAnsi="Verdana"/>
          <w:color w:val="000000"/>
        </w:rPr>
        <w:t xml:space="preserve">be, or </w:t>
      </w:r>
      <w:r w:rsidR="000C6AFF">
        <w:rPr>
          <w:rFonts w:ascii="Verdana" w:hAnsi="Verdana"/>
          <w:color w:val="000000"/>
        </w:rPr>
        <w:t xml:space="preserve">will </w:t>
      </w:r>
      <w:r w:rsidR="004D7A47" w:rsidRPr="007F231B">
        <w:rPr>
          <w:rFonts w:ascii="Verdana" w:hAnsi="Verdana"/>
          <w:color w:val="000000"/>
        </w:rPr>
        <w:t>have been, in a stressful, painful, or drugged condition before or during the consent process</w:t>
      </w:r>
      <w:r w:rsidR="000C6AFF">
        <w:rPr>
          <w:rFonts w:ascii="Verdana" w:hAnsi="Verdana"/>
          <w:color w:val="000000"/>
        </w:rPr>
        <w:t xml:space="preserve">, </w:t>
      </w:r>
      <w:r w:rsidR="004D7A47" w:rsidRPr="007F231B">
        <w:rPr>
          <w:rFonts w:ascii="Verdana" w:hAnsi="Verdana"/>
          <w:color w:val="000000"/>
        </w:rPr>
        <w:t>describe the precautions proposed to overcome the effect of the condition on the consent process.</w:t>
      </w:r>
      <w:r w:rsidR="000C6AFF">
        <w:rPr>
          <w:rFonts w:ascii="Verdana" w:hAnsi="Verdana"/>
          <w:color w:val="000000"/>
        </w:rPr>
        <w:t xml:space="preserve"> If not, enter "no such effect."</w:t>
      </w:r>
    </w:p>
    <w:p w:rsidR="004D7A47" w:rsidRPr="00290F95" w:rsidRDefault="00B9712C" w:rsidP="00290F95">
      <w:pPr>
        <w:ind w:left="72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D713E8" w:rsidRPr="0057573C" w:rsidRDefault="00D713E8" w:rsidP="00787EF6">
      <w:pPr>
        <w:rPr>
          <w:sz w:val="12"/>
        </w:rPr>
      </w:pPr>
    </w:p>
    <w:p w:rsidR="003A4589" w:rsidRDefault="00E72919" w:rsidP="00290F95">
      <w:pPr>
        <w:ind w:left="720" w:hanging="360"/>
        <w:rPr>
          <w:rFonts w:ascii="Verdana" w:hAnsi="Verdana"/>
          <w:color w:val="000000"/>
        </w:rPr>
      </w:pPr>
      <w:r w:rsidRPr="000D374C">
        <w:rPr>
          <w:rFonts w:ascii="Verdana" w:hAnsi="Verdana"/>
          <w:b/>
          <w:color w:val="000000"/>
        </w:rPr>
        <w:t>j</w:t>
      </w:r>
      <w:r w:rsidR="00AD1A19" w:rsidRPr="000D374C">
        <w:rPr>
          <w:rFonts w:ascii="Verdana" w:hAnsi="Verdana"/>
          <w:b/>
          <w:color w:val="000000"/>
        </w:rPr>
        <w:t>.</w:t>
      </w:r>
      <w:r w:rsidR="00AD1A19">
        <w:rPr>
          <w:rFonts w:ascii="Verdana" w:hAnsi="Verdana"/>
          <w:color w:val="000000"/>
        </w:rPr>
        <w:t xml:space="preserve"> </w:t>
      </w:r>
      <w:r w:rsidR="000C6AFF">
        <w:rPr>
          <w:rFonts w:ascii="Verdana" w:hAnsi="Verdana"/>
          <w:color w:val="000000"/>
        </w:rPr>
        <w:t xml:space="preserve">If any </w:t>
      </w:r>
      <w:r w:rsidR="003A4589" w:rsidRPr="004D7A47">
        <w:rPr>
          <w:rFonts w:ascii="Verdana" w:hAnsi="Verdana"/>
          <w:color w:val="000000"/>
        </w:rPr>
        <w:t xml:space="preserve">project-specific instruments </w:t>
      </w:r>
      <w:r w:rsidR="000C6AFF">
        <w:rPr>
          <w:rFonts w:ascii="Verdana" w:hAnsi="Verdana"/>
          <w:color w:val="000000"/>
        </w:rPr>
        <w:t xml:space="preserve">will </w:t>
      </w:r>
      <w:r w:rsidR="003A4589" w:rsidRPr="004D7A47">
        <w:rPr>
          <w:rFonts w:ascii="Verdana" w:hAnsi="Verdana"/>
          <w:color w:val="000000"/>
        </w:rPr>
        <w:t>be used in the consenting process</w:t>
      </w:r>
      <w:r w:rsidR="000C6AFF">
        <w:rPr>
          <w:rFonts w:ascii="Verdana" w:hAnsi="Verdana"/>
          <w:color w:val="000000"/>
        </w:rPr>
        <w:t xml:space="preserve">, such as flip charts or videos, </w:t>
      </w:r>
      <w:r w:rsidR="003A4589" w:rsidRPr="004D7A47">
        <w:rPr>
          <w:rFonts w:ascii="Verdana" w:hAnsi="Verdana"/>
          <w:color w:val="000000"/>
        </w:rPr>
        <w:t xml:space="preserve">describe the instrument(s) here, and </w:t>
      </w:r>
      <w:r w:rsidR="000C6AFF">
        <w:rPr>
          <w:rFonts w:ascii="Verdana" w:hAnsi="Verdana"/>
          <w:color w:val="000000"/>
        </w:rPr>
        <w:t xml:space="preserve">provide </w:t>
      </w:r>
      <w:r w:rsidR="003A4589" w:rsidRPr="004D7A47">
        <w:rPr>
          <w:rFonts w:ascii="Verdana" w:hAnsi="Verdana"/>
          <w:color w:val="000000"/>
        </w:rPr>
        <w:t>a copy of each.</w:t>
      </w:r>
      <w:r w:rsidR="000C6AFF">
        <w:rPr>
          <w:rFonts w:ascii="Verdana" w:hAnsi="Verdana"/>
          <w:color w:val="000000"/>
        </w:rPr>
        <w:t xml:space="preserve"> If not, enter "not used."</w:t>
      </w:r>
    </w:p>
    <w:p w:rsidR="000C6AFF" w:rsidRDefault="00B9712C" w:rsidP="00290F95">
      <w:pPr>
        <w:ind w:left="720"/>
        <w:rPr>
          <w:b/>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E72919" w:rsidRPr="0057573C" w:rsidRDefault="00E72919" w:rsidP="0057573C">
      <w:pPr>
        <w:rPr>
          <w:sz w:val="12"/>
        </w:rPr>
      </w:pPr>
    </w:p>
    <w:p w:rsidR="00E72919" w:rsidRPr="00290F95" w:rsidRDefault="00E72919" w:rsidP="00E72919">
      <w:pPr>
        <w:ind w:left="720" w:hanging="360"/>
        <w:rPr>
          <w:rStyle w:val="HSPItem"/>
        </w:rPr>
      </w:pPr>
      <w:r w:rsidRPr="000D374C">
        <w:rPr>
          <w:rFonts w:ascii="Verdana" w:hAnsi="Verdana"/>
          <w:b/>
          <w:color w:val="000000"/>
        </w:rPr>
        <w:t>k.</w:t>
      </w:r>
      <w:r w:rsidRPr="004D7A47">
        <w:rPr>
          <w:rFonts w:ascii="Verdana" w:hAnsi="Verdana"/>
          <w:color w:val="000000"/>
        </w:rPr>
        <w:t xml:space="preserve"> </w:t>
      </w:r>
      <w:r>
        <w:rPr>
          <w:rFonts w:ascii="Verdana" w:hAnsi="Verdana"/>
          <w:color w:val="000000"/>
        </w:rPr>
        <w:t xml:space="preserve">How long will participants have </w:t>
      </w:r>
      <w:r w:rsidRPr="004D7A47">
        <w:rPr>
          <w:rFonts w:ascii="Verdana" w:hAnsi="Verdana"/>
          <w:color w:val="000000"/>
        </w:rPr>
        <w:t xml:space="preserve">between the time they are </w:t>
      </w:r>
      <w:r>
        <w:rPr>
          <w:rFonts w:ascii="Verdana" w:hAnsi="Verdana"/>
          <w:color w:val="000000"/>
        </w:rPr>
        <w:t xml:space="preserve">told </w:t>
      </w:r>
      <w:r w:rsidRPr="004D7A47">
        <w:rPr>
          <w:rFonts w:ascii="Verdana" w:hAnsi="Verdana"/>
          <w:color w:val="000000"/>
        </w:rPr>
        <w:t>about the study and the time they must decide whether to enroll</w:t>
      </w:r>
      <w:r>
        <w:rPr>
          <w:rFonts w:ascii="Verdana" w:hAnsi="Verdana"/>
          <w:color w:val="000000"/>
        </w:rPr>
        <w:t xml:space="preserve">? If not </w:t>
      </w:r>
      <w:r w:rsidRPr="004D7A47">
        <w:rPr>
          <w:rFonts w:ascii="Verdana" w:hAnsi="Verdana"/>
          <w:color w:val="000000"/>
        </w:rPr>
        <w:t xml:space="preserve">24 hours </w:t>
      </w:r>
      <w:r>
        <w:rPr>
          <w:rFonts w:ascii="Verdana" w:hAnsi="Verdana"/>
          <w:color w:val="000000"/>
        </w:rPr>
        <w:t xml:space="preserve">or more, </w:t>
      </w:r>
      <w:r w:rsidRPr="004D7A47">
        <w:rPr>
          <w:rFonts w:ascii="Verdana" w:hAnsi="Verdana"/>
          <w:color w:val="000000"/>
        </w:rPr>
        <w:t xml:space="preserve">describe the proposed time </w:t>
      </w:r>
      <w:r>
        <w:rPr>
          <w:rFonts w:ascii="Verdana" w:hAnsi="Verdana"/>
          <w:color w:val="000000"/>
        </w:rPr>
        <w:t xml:space="preserve">interval </w:t>
      </w:r>
      <w:r w:rsidRPr="004D7A47">
        <w:rPr>
          <w:rFonts w:ascii="Verdana" w:hAnsi="Verdana"/>
          <w:color w:val="000000"/>
        </w:rPr>
        <w:t xml:space="preserve">and </w:t>
      </w:r>
      <w:r w:rsidR="00B03CE7">
        <w:rPr>
          <w:rFonts w:ascii="Verdana" w:hAnsi="Verdana"/>
          <w:color w:val="000000"/>
        </w:rPr>
        <w:t xml:space="preserve">why </w:t>
      </w:r>
      <w:r w:rsidRPr="004D7A47">
        <w:rPr>
          <w:rFonts w:ascii="Verdana" w:hAnsi="Verdana"/>
          <w:color w:val="000000"/>
        </w:rPr>
        <w:t>the 24-hour minimum is neither feasible nor practical.</w:t>
      </w:r>
      <w:r>
        <w:rPr>
          <w:rFonts w:ascii="Verdana" w:hAnsi="Verdana"/>
          <w:color w:val="000000"/>
        </w:rPr>
        <w:t xml:space="preserve"> </w:t>
      </w: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CD4B9E" w:rsidRPr="0057573C" w:rsidRDefault="00CD4B9E" w:rsidP="00787EF6">
      <w:pPr>
        <w:rPr>
          <w:sz w:val="12"/>
        </w:rPr>
      </w:pPr>
    </w:p>
    <w:p w:rsidR="007C385C" w:rsidRPr="007C385C" w:rsidRDefault="00CD4B9E" w:rsidP="00CD4B9E">
      <w:pPr>
        <w:tabs>
          <w:tab w:val="right" w:pos="10800"/>
        </w:tabs>
        <w:ind w:left="360" w:hanging="360"/>
        <w:rPr>
          <w:rFonts w:ascii="Verdana" w:hAnsi="Verdana"/>
          <w:b/>
        </w:rPr>
      </w:pPr>
      <w:r w:rsidRPr="007C385C">
        <w:rPr>
          <w:rFonts w:ascii="Verdana" w:hAnsi="Verdana"/>
          <w:b/>
        </w:rPr>
        <w:t>2</w:t>
      </w:r>
      <w:r w:rsidR="00883317">
        <w:rPr>
          <w:rFonts w:ascii="Verdana" w:hAnsi="Verdana"/>
          <w:b/>
        </w:rPr>
        <w:t>1</w:t>
      </w:r>
      <w:r w:rsidRPr="007C385C">
        <w:rPr>
          <w:rFonts w:ascii="Verdana" w:hAnsi="Verdana"/>
          <w:b/>
        </w:rPr>
        <w:t xml:space="preserve">. </w:t>
      </w:r>
      <w:r w:rsidR="007C385C" w:rsidRPr="007C385C">
        <w:rPr>
          <w:rFonts w:ascii="Verdana" w:hAnsi="Verdana"/>
          <w:b/>
        </w:rPr>
        <w:t>Procedures to Protect Privacy</w:t>
      </w:r>
    </w:p>
    <w:p w:rsidR="00AA76DF" w:rsidRPr="00AA76DF" w:rsidRDefault="007C385C" w:rsidP="00CD4B9E">
      <w:pPr>
        <w:tabs>
          <w:tab w:val="right" w:pos="10800"/>
        </w:tabs>
        <w:ind w:left="360" w:hanging="360"/>
        <w:rPr>
          <w:rFonts w:ascii="Verdana" w:hAnsi="Verdana"/>
        </w:rPr>
      </w:pPr>
      <w:r>
        <w:rPr>
          <w:rFonts w:ascii="Verdana" w:hAnsi="Verdana"/>
        </w:rPr>
        <w:tab/>
      </w:r>
      <w:r w:rsidR="00AA76DF">
        <w:rPr>
          <w:rFonts w:ascii="Verdana" w:hAnsi="Verdana"/>
        </w:rPr>
        <w:t>Describe the p</w:t>
      </w:r>
      <w:r w:rsidR="00AA76DF" w:rsidRPr="00AA76DF">
        <w:rPr>
          <w:rFonts w:ascii="Verdana" w:hAnsi="Verdana"/>
        </w:rPr>
        <w:t>rovisions included in the research to protect the privacy interests of participants</w:t>
      </w:r>
      <w:r>
        <w:rPr>
          <w:rFonts w:ascii="Verdana" w:hAnsi="Verdana"/>
        </w:rPr>
        <w:t xml:space="preserve"> (e.g., o</w:t>
      </w:r>
      <w:r w:rsidR="00440939">
        <w:rPr>
          <w:rFonts w:ascii="Verdana" w:hAnsi="Verdana"/>
        </w:rPr>
        <w:t>thers will not overhear your conversation with potential participants</w:t>
      </w:r>
      <w:r>
        <w:rPr>
          <w:rFonts w:ascii="Verdana" w:hAnsi="Verdana"/>
        </w:rPr>
        <w:t xml:space="preserve">, </w:t>
      </w:r>
      <w:r w:rsidR="00440939">
        <w:rPr>
          <w:rFonts w:ascii="Verdana" w:hAnsi="Verdana"/>
        </w:rPr>
        <w:t>individuals will not be publicly identified</w:t>
      </w:r>
      <w:r w:rsidR="0028501E">
        <w:rPr>
          <w:rFonts w:ascii="Verdana" w:hAnsi="Verdana"/>
        </w:rPr>
        <w:t xml:space="preserve"> or embarrassed</w:t>
      </w:r>
      <w:r>
        <w:rPr>
          <w:rFonts w:ascii="Verdana" w:hAnsi="Verdana"/>
        </w:rPr>
        <w:t>).</w:t>
      </w:r>
    </w:p>
    <w:p w:rsidR="00CD4B9E" w:rsidRPr="00290F95" w:rsidRDefault="00CD4B9E" w:rsidP="00CD4B9E">
      <w:pPr>
        <w:ind w:left="360"/>
        <w:rPr>
          <w:rStyle w:val="HSPItem"/>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AA76DF" w:rsidRPr="0057573C" w:rsidRDefault="00AA76DF" w:rsidP="0057573C">
      <w:pPr>
        <w:rPr>
          <w:sz w:val="12"/>
        </w:rPr>
      </w:pPr>
    </w:p>
    <w:p w:rsidR="003A4589" w:rsidRDefault="00E00B0E" w:rsidP="00ED741F">
      <w:pPr>
        <w:tabs>
          <w:tab w:val="right" w:pos="10800"/>
        </w:tabs>
        <w:rPr>
          <w:rStyle w:val="HSPItem"/>
          <w:b/>
        </w:rPr>
      </w:pPr>
      <w:r>
        <w:rPr>
          <w:rStyle w:val="HSPItem"/>
          <w:b/>
        </w:rPr>
        <w:t>2</w:t>
      </w:r>
      <w:r w:rsidR="00883317">
        <w:rPr>
          <w:rStyle w:val="HSPItem"/>
          <w:b/>
        </w:rPr>
        <w:t>2</w:t>
      </w:r>
      <w:r w:rsidR="003A4589" w:rsidRPr="00B9712C">
        <w:rPr>
          <w:rStyle w:val="HSPItem"/>
          <w:b/>
        </w:rPr>
        <w:t>. Procedures to Maintain Confidentiality</w:t>
      </w:r>
    </w:p>
    <w:p w:rsidR="007C385C" w:rsidRPr="00676D45" w:rsidRDefault="003A4589" w:rsidP="00290F95">
      <w:pPr>
        <w:tabs>
          <w:tab w:val="right" w:pos="10800"/>
        </w:tabs>
        <w:ind w:left="720" w:hanging="360"/>
        <w:rPr>
          <w:rFonts w:ascii="Verdana" w:hAnsi="Verdana"/>
          <w:color w:val="000000"/>
        </w:rPr>
      </w:pPr>
      <w:r w:rsidRPr="000D374C">
        <w:rPr>
          <w:rFonts w:ascii="Verdana" w:hAnsi="Verdana"/>
          <w:b/>
          <w:color w:val="000000"/>
        </w:rPr>
        <w:t>a.</w:t>
      </w:r>
      <w:r w:rsidRPr="00676D45">
        <w:rPr>
          <w:rFonts w:ascii="Verdana" w:hAnsi="Verdana"/>
          <w:color w:val="000000"/>
        </w:rPr>
        <w:t xml:space="preserve"> Describe the manner and method for storing research data and maintaining confidentiality. </w:t>
      </w:r>
      <w:r w:rsidR="009458D8">
        <w:rPr>
          <w:rFonts w:ascii="Verdana" w:hAnsi="Verdana"/>
          <w:color w:val="000000"/>
        </w:rPr>
        <w:t>If data will be stored electronically</w:t>
      </w:r>
      <w:r w:rsidR="00003754">
        <w:rPr>
          <w:rFonts w:ascii="Verdana" w:hAnsi="Verdana"/>
          <w:color w:val="000000"/>
        </w:rPr>
        <w:t xml:space="preserve"> an</w:t>
      </w:r>
      <w:r w:rsidR="00674E2E">
        <w:rPr>
          <w:rFonts w:ascii="Verdana" w:hAnsi="Verdana"/>
          <w:color w:val="000000"/>
        </w:rPr>
        <w:t xml:space="preserve">ywhere </w:t>
      </w:r>
      <w:r w:rsidR="00003754">
        <w:rPr>
          <w:rFonts w:ascii="Verdana" w:hAnsi="Verdana"/>
          <w:color w:val="000000"/>
        </w:rPr>
        <w:t xml:space="preserve">other than a server maintained centrally by </w:t>
      </w:r>
      <w:r w:rsidR="001276D3">
        <w:rPr>
          <w:rFonts w:ascii="Verdana" w:hAnsi="Verdana"/>
          <w:color w:val="000000"/>
        </w:rPr>
        <w:t>UCM</w:t>
      </w:r>
      <w:r w:rsidR="009458D8">
        <w:rPr>
          <w:rFonts w:ascii="Verdana" w:hAnsi="Verdana"/>
          <w:color w:val="000000"/>
        </w:rPr>
        <w:t>, i</w:t>
      </w:r>
      <w:r w:rsidRPr="00676D45">
        <w:rPr>
          <w:rFonts w:ascii="Verdana" w:hAnsi="Verdana"/>
          <w:color w:val="000000"/>
        </w:rPr>
        <w:t>dentify the department</w:t>
      </w:r>
      <w:r w:rsidR="009458D8">
        <w:rPr>
          <w:rFonts w:ascii="Verdana" w:hAnsi="Verdana"/>
          <w:color w:val="000000"/>
        </w:rPr>
        <w:t>al</w:t>
      </w:r>
      <w:r w:rsidRPr="00676D45">
        <w:rPr>
          <w:rFonts w:ascii="Verdana" w:hAnsi="Verdana"/>
          <w:color w:val="000000"/>
        </w:rPr>
        <w:t xml:space="preserve"> and all computer systems used to store protocol-related data, and describe how access to that data will be limited to those with a need to know.</w:t>
      </w:r>
      <w:r w:rsidR="007C385C">
        <w:rPr>
          <w:rFonts w:ascii="Verdana" w:hAnsi="Verdana"/>
          <w:color w:val="000000"/>
        </w:rPr>
        <w:t xml:space="preserve"> </w:t>
      </w:r>
    </w:p>
    <w:p w:rsidR="00CB01B5" w:rsidRPr="00676D45" w:rsidRDefault="00B9712C" w:rsidP="00FB7E0D">
      <w:pPr>
        <w:ind w:left="720"/>
        <w:rPr>
          <w:i/>
          <w:color w:val="000000"/>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FB7E0D" w:rsidRPr="0057573C" w:rsidRDefault="00FB7E0D" w:rsidP="0057573C">
      <w:pPr>
        <w:rPr>
          <w:sz w:val="12"/>
        </w:rPr>
      </w:pPr>
    </w:p>
    <w:p w:rsidR="00D743B1" w:rsidRPr="00676D45" w:rsidRDefault="003A4589" w:rsidP="00290F95">
      <w:pPr>
        <w:tabs>
          <w:tab w:val="right" w:pos="10800"/>
        </w:tabs>
        <w:ind w:left="720" w:hanging="360"/>
        <w:rPr>
          <w:rFonts w:ascii="Verdana" w:hAnsi="Verdana"/>
          <w:color w:val="000000"/>
        </w:rPr>
      </w:pPr>
      <w:r w:rsidRPr="000D374C">
        <w:rPr>
          <w:rFonts w:ascii="Verdana" w:hAnsi="Verdana"/>
          <w:b/>
          <w:color w:val="000000"/>
        </w:rPr>
        <w:lastRenderedPageBreak/>
        <w:t>b.</w:t>
      </w:r>
      <w:r w:rsidRPr="00676D45">
        <w:rPr>
          <w:rFonts w:ascii="Verdana" w:hAnsi="Verdana"/>
          <w:color w:val="000000"/>
        </w:rPr>
        <w:t xml:space="preserve"> Will any information derived from this study be given to any person, including the subject, or any group, including coordinating centers and sponsors? </w:t>
      </w:r>
      <w:r w:rsidR="00D743B1" w:rsidRPr="00676D45">
        <w:rPr>
          <w:rFonts w:ascii="Verdana" w:hAnsi="Verdana"/>
          <w:color w:val="000000"/>
        </w:rPr>
        <w:tab/>
      </w:r>
      <w:r w:rsidR="00D743B1" w:rsidRPr="00676D45">
        <w:rPr>
          <w:rFonts w:ascii="Verdana" w:hAnsi="Verdana"/>
          <w:color w:val="000000"/>
        </w:rPr>
        <w:fldChar w:fldCharType="begin">
          <w:ffData>
            <w:name w:val="Check251"/>
            <w:enabled/>
            <w:calcOnExit w:val="0"/>
            <w:checkBox>
              <w:sizeAuto/>
              <w:default w:val="0"/>
            </w:checkBox>
          </w:ffData>
        </w:fldChar>
      </w:r>
      <w:r w:rsidR="00D743B1" w:rsidRPr="00676D45">
        <w:rPr>
          <w:rFonts w:ascii="Verdana" w:hAnsi="Verdana"/>
          <w:color w:val="000000"/>
        </w:rPr>
        <w:instrText xml:space="preserve"> FORMCHECKBOX </w:instrText>
      </w:r>
      <w:r w:rsidR="00D743B1" w:rsidRPr="00676D45">
        <w:rPr>
          <w:rFonts w:ascii="Verdana" w:hAnsi="Verdana"/>
          <w:color w:val="000000"/>
        </w:rPr>
      </w:r>
      <w:r w:rsidR="00D743B1" w:rsidRPr="00676D45">
        <w:rPr>
          <w:rFonts w:ascii="Verdana" w:hAnsi="Verdana"/>
          <w:color w:val="000000"/>
        </w:rPr>
        <w:fldChar w:fldCharType="end"/>
      </w:r>
      <w:r w:rsidR="00D743B1" w:rsidRPr="00676D45">
        <w:rPr>
          <w:rFonts w:ascii="Verdana" w:hAnsi="Verdana"/>
          <w:color w:val="000000"/>
        </w:rPr>
        <w:t xml:space="preserve">Yes </w:t>
      </w:r>
      <w:r w:rsidR="00D743B1" w:rsidRPr="00676D45">
        <w:rPr>
          <w:rFonts w:ascii="Verdana" w:hAnsi="Verdana"/>
          <w:color w:val="000000"/>
        </w:rPr>
        <w:fldChar w:fldCharType="begin">
          <w:ffData>
            <w:name w:val="Check251"/>
            <w:enabled/>
            <w:calcOnExit w:val="0"/>
            <w:checkBox>
              <w:sizeAuto/>
              <w:default w:val="0"/>
            </w:checkBox>
          </w:ffData>
        </w:fldChar>
      </w:r>
      <w:r w:rsidR="00D743B1" w:rsidRPr="00676D45">
        <w:rPr>
          <w:rFonts w:ascii="Verdana" w:hAnsi="Verdana"/>
          <w:color w:val="000000"/>
        </w:rPr>
        <w:instrText xml:space="preserve"> FORMCHECKBOX </w:instrText>
      </w:r>
      <w:r w:rsidR="00D743B1" w:rsidRPr="00676D45">
        <w:rPr>
          <w:rFonts w:ascii="Verdana" w:hAnsi="Verdana"/>
          <w:color w:val="000000"/>
        </w:rPr>
      </w:r>
      <w:r w:rsidR="00D743B1" w:rsidRPr="00676D45">
        <w:rPr>
          <w:rFonts w:ascii="Verdana" w:hAnsi="Verdana"/>
          <w:color w:val="000000"/>
        </w:rPr>
        <w:fldChar w:fldCharType="end"/>
      </w:r>
      <w:r w:rsidR="00D743B1" w:rsidRPr="00676D45">
        <w:rPr>
          <w:rFonts w:ascii="Verdana" w:hAnsi="Verdana"/>
          <w:color w:val="000000"/>
        </w:rPr>
        <w:t xml:space="preserve">No </w:t>
      </w:r>
    </w:p>
    <w:p w:rsidR="002D6FD3" w:rsidRPr="00676D45" w:rsidRDefault="00D743B1" w:rsidP="00290F95">
      <w:pPr>
        <w:tabs>
          <w:tab w:val="right" w:pos="10800"/>
        </w:tabs>
        <w:ind w:left="720" w:hanging="360"/>
        <w:rPr>
          <w:rFonts w:ascii="Verdana" w:hAnsi="Verdana"/>
          <w:color w:val="000000"/>
        </w:rPr>
      </w:pPr>
      <w:r w:rsidRPr="00676D45">
        <w:rPr>
          <w:rFonts w:ascii="Verdana" w:hAnsi="Verdana"/>
          <w:color w:val="000000"/>
        </w:rPr>
        <w:tab/>
      </w:r>
      <w:r w:rsidR="00F9535D">
        <w:rPr>
          <w:rFonts w:ascii="Verdana" w:hAnsi="Verdana"/>
          <w:b/>
          <w:color w:val="000000"/>
        </w:rPr>
        <w:t xml:space="preserve">If </w:t>
      </w:r>
      <w:proofErr w:type="gramStart"/>
      <w:r w:rsidR="00F9535D">
        <w:rPr>
          <w:rFonts w:ascii="Verdana" w:hAnsi="Verdana"/>
          <w:b/>
          <w:color w:val="000000"/>
        </w:rPr>
        <w:t>Yes</w:t>
      </w:r>
      <w:proofErr w:type="gramEnd"/>
      <w:r w:rsidR="003A4589" w:rsidRPr="00676D45">
        <w:rPr>
          <w:rFonts w:ascii="Verdana" w:hAnsi="Verdana"/>
          <w:color w:val="000000"/>
        </w:rPr>
        <w:t xml:space="preserve">, </w:t>
      </w:r>
      <w:r w:rsidR="002D6FD3" w:rsidRPr="00676D45">
        <w:rPr>
          <w:rFonts w:ascii="Verdana" w:hAnsi="Verdana"/>
          <w:color w:val="000000"/>
        </w:rPr>
        <w:t xml:space="preserve">complete </w:t>
      </w:r>
      <w:proofErr w:type="spellStart"/>
      <w:r w:rsidR="002D6FD3" w:rsidRPr="00676D45">
        <w:rPr>
          <w:rFonts w:ascii="Verdana" w:hAnsi="Verdana"/>
          <w:color w:val="000000"/>
        </w:rPr>
        <w:t>i</w:t>
      </w:r>
      <w:proofErr w:type="spellEnd"/>
      <w:r w:rsidR="002D6FD3" w:rsidRPr="00676D45">
        <w:rPr>
          <w:rFonts w:ascii="Verdana" w:hAnsi="Verdana"/>
          <w:color w:val="000000"/>
        </w:rPr>
        <w:t>-iii.</w:t>
      </w:r>
    </w:p>
    <w:p w:rsidR="002D6FD3" w:rsidRPr="00676D45" w:rsidRDefault="00D743B1" w:rsidP="00D743B1">
      <w:pPr>
        <w:tabs>
          <w:tab w:val="right" w:pos="990"/>
        </w:tabs>
        <w:ind w:left="1170" w:hanging="1080"/>
        <w:rPr>
          <w:rFonts w:ascii="Verdana" w:hAnsi="Verdana"/>
          <w:b/>
          <w:color w:val="000000"/>
        </w:rPr>
      </w:pPr>
      <w:r w:rsidRPr="00676D45">
        <w:rPr>
          <w:rFonts w:ascii="Verdana" w:hAnsi="Verdana"/>
          <w:color w:val="000000"/>
        </w:rPr>
        <w:tab/>
      </w:r>
      <w:proofErr w:type="spellStart"/>
      <w:r w:rsidR="002D6FD3" w:rsidRPr="000D374C">
        <w:rPr>
          <w:rFonts w:ascii="Verdana" w:hAnsi="Verdana"/>
          <w:b/>
          <w:color w:val="000000"/>
        </w:rPr>
        <w:t>i</w:t>
      </w:r>
      <w:proofErr w:type="spellEnd"/>
      <w:r w:rsidR="002D6FD3" w:rsidRPr="000D374C">
        <w:rPr>
          <w:rFonts w:ascii="Verdana" w:hAnsi="Verdana"/>
          <w:b/>
          <w:color w:val="000000"/>
        </w:rPr>
        <w:t>.</w:t>
      </w:r>
      <w:r w:rsidRPr="00676D45">
        <w:rPr>
          <w:rFonts w:ascii="Verdana" w:hAnsi="Verdana"/>
          <w:color w:val="000000"/>
        </w:rPr>
        <w:tab/>
      </w:r>
      <w:r w:rsidR="002D6FD3" w:rsidRPr="00676D45">
        <w:rPr>
          <w:rFonts w:ascii="Verdana" w:hAnsi="Verdana"/>
          <w:color w:val="000000"/>
        </w:rPr>
        <w:t xml:space="preserve">To whom will the information </w:t>
      </w:r>
      <w:r w:rsidR="003A4589" w:rsidRPr="00676D45">
        <w:rPr>
          <w:rFonts w:ascii="Verdana" w:hAnsi="Verdana"/>
          <w:color w:val="000000"/>
        </w:rPr>
        <w:t>be given</w:t>
      </w:r>
      <w:r w:rsidR="002D6FD3" w:rsidRPr="00676D45">
        <w:rPr>
          <w:rFonts w:ascii="Verdana" w:hAnsi="Verdana"/>
          <w:color w:val="000000"/>
        </w:rPr>
        <w:t xml:space="preserve">? </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3A4589" w:rsidRPr="00676D45" w:rsidRDefault="00D743B1" w:rsidP="00D743B1">
      <w:pPr>
        <w:tabs>
          <w:tab w:val="right" w:pos="990"/>
        </w:tabs>
        <w:ind w:left="1170" w:hanging="1080"/>
        <w:rPr>
          <w:rFonts w:ascii="Verdana" w:hAnsi="Verdana"/>
          <w:b/>
          <w:color w:val="000000"/>
        </w:rPr>
      </w:pPr>
      <w:r w:rsidRPr="00676D45">
        <w:rPr>
          <w:rFonts w:ascii="Verdana" w:hAnsi="Verdana"/>
          <w:color w:val="000000"/>
        </w:rPr>
        <w:tab/>
      </w:r>
      <w:r w:rsidR="002D6FD3" w:rsidRPr="000D374C">
        <w:rPr>
          <w:rFonts w:ascii="Verdana" w:hAnsi="Verdana"/>
          <w:b/>
          <w:color w:val="000000"/>
        </w:rPr>
        <w:t>ii.</w:t>
      </w:r>
      <w:r w:rsidRPr="00676D45">
        <w:rPr>
          <w:rFonts w:ascii="Verdana" w:hAnsi="Verdana"/>
          <w:color w:val="000000"/>
        </w:rPr>
        <w:tab/>
      </w:r>
      <w:r w:rsidR="002D6FD3" w:rsidRPr="00676D45">
        <w:rPr>
          <w:rFonts w:ascii="Verdana" w:hAnsi="Verdana"/>
          <w:color w:val="000000"/>
        </w:rPr>
        <w:t xml:space="preserve">What is the nature of the </w:t>
      </w:r>
      <w:r w:rsidR="003A4589" w:rsidRPr="00676D45">
        <w:rPr>
          <w:rFonts w:ascii="Verdana" w:hAnsi="Verdana"/>
          <w:color w:val="000000"/>
        </w:rPr>
        <w:t>information</w:t>
      </w:r>
      <w:r w:rsidR="002D6FD3" w:rsidRPr="00676D45">
        <w:rPr>
          <w:rFonts w:ascii="Verdana" w:hAnsi="Verdana"/>
          <w:color w:val="000000"/>
        </w:rPr>
        <w:t>?</w:t>
      </w:r>
      <w:r w:rsidRPr="00676D45">
        <w:rPr>
          <w:rFonts w:ascii="Verdana" w:hAnsi="Verdana"/>
          <w:color w:val="000000"/>
        </w:rPr>
        <w:t xml:space="preserve"> </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290F95" w:rsidRPr="00D743B1" w:rsidRDefault="00D743B1" w:rsidP="00D743B1">
      <w:pPr>
        <w:tabs>
          <w:tab w:val="right" w:pos="990"/>
        </w:tabs>
        <w:ind w:left="1170" w:hanging="1080"/>
        <w:rPr>
          <w:rFonts w:ascii="Verdana" w:hAnsi="Verdana"/>
          <w:b/>
          <w:color w:val="000000"/>
        </w:rPr>
      </w:pPr>
      <w:r w:rsidRPr="00676D45">
        <w:rPr>
          <w:rFonts w:ascii="Verdana" w:hAnsi="Verdana"/>
          <w:color w:val="000000"/>
        </w:rPr>
        <w:tab/>
      </w:r>
      <w:r w:rsidRPr="000D374C">
        <w:rPr>
          <w:rFonts w:ascii="Verdana" w:hAnsi="Verdana"/>
          <w:b/>
          <w:color w:val="000000"/>
        </w:rPr>
        <w:t>iii.</w:t>
      </w:r>
      <w:r w:rsidRPr="00676D45">
        <w:rPr>
          <w:rFonts w:ascii="Verdana" w:hAnsi="Verdana"/>
          <w:color w:val="000000"/>
        </w:rPr>
        <w:tab/>
        <w:t xml:space="preserve">How will the information be identified, coded, etc.? </w:t>
      </w:r>
      <w:r w:rsidR="00B9712C" w:rsidRPr="00B9712C">
        <w:rPr>
          <w:b/>
          <w:u w:val="single"/>
        </w:rPr>
        <w:fldChar w:fldCharType="begin">
          <w:ffData>
            <w:name w:val="Text10"/>
            <w:enabled/>
            <w:calcOnExit w:val="0"/>
            <w:textInput/>
          </w:ffData>
        </w:fldChar>
      </w:r>
      <w:r w:rsidR="00B9712C" w:rsidRPr="00B9712C">
        <w:rPr>
          <w:b/>
          <w:u w:val="single"/>
        </w:rPr>
        <w:instrText xml:space="preserve"> FORMTEXT </w:instrText>
      </w:r>
      <w:r w:rsidR="00B9712C" w:rsidRPr="00B9712C">
        <w:rPr>
          <w:b/>
          <w:u w:val="single"/>
        </w:rPr>
      </w:r>
      <w:r w:rsidR="00B9712C" w:rsidRPr="00B9712C">
        <w:rPr>
          <w:b/>
          <w:u w:val="single"/>
        </w:rPr>
        <w:fldChar w:fldCharType="separate"/>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noProof/>
          <w:u w:val="single"/>
        </w:rPr>
        <w:t> </w:t>
      </w:r>
      <w:r w:rsidR="00B9712C" w:rsidRPr="00B9712C">
        <w:rPr>
          <w:b/>
          <w:u w:val="single"/>
        </w:rPr>
        <w:fldChar w:fldCharType="end"/>
      </w:r>
    </w:p>
    <w:p w:rsidR="00290F95" w:rsidRPr="0057573C" w:rsidRDefault="00290F95" w:rsidP="00290F95">
      <w:pPr>
        <w:rPr>
          <w:sz w:val="12"/>
        </w:rPr>
      </w:pPr>
    </w:p>
    <w:p w:rsidR="00B4296F" w:rsidRPr="00B9712C" w:rsidRDefault="00B4296F" w:rsidP="00B4296F">
      <w:pPr>
        <w:tabs>
          <w:tab w:val="right" w:pos="10800"/>
        </w:tabs>
        <w:rPr>
          <w:rStyle w:val="HSPItem"/>
          <w:b/>
        </w:rPr>
      </w:pPr>
      <w:r w:rsidRPr="00B9712C">
        <w:rPr>
          <w:rStyle w:val="HSPItem"/>
          <w:b/>
        </w:rPr>
        <w:t>2</w:t>
      </w:r>
      <w:r w:rsidR="00883317">
        <w:rPr>
          <w:rStyle w:val="HSPItem"/>
          <w:b/>
        </w:rPr>
        <w:t>3</w:t>
      </w:r>
      <w:r w:rsidR="003A4589" w:rsidRPr="00B9712C">
        <w:rPr>
          <w:rStyle w:val="HSPItem"/>
          <w:b/>
        </w:rPr>
        <w:t>. Additional Information</w:t>
      </w:r>
    </w:p>
    <w:p w:rsidR="003A4589" w:rsidRDefault="003A4589" w:rsidP="00B4296F">
      <w:pPr>
        <w:ind w:left="720"/>
        <w:rPr>
          <w:rFonts w:ascii="Verdana" w:hAnsi="Verdana"/>
          <w:color w:val="000000"/>
        </w:rPr>
      </w:pPr>
      <w:r w:rsidRPr="00ED741F">
        <w:rPr>
          <w:rFonts w:ascii="Verdana" w:hAnsi="Verdana"/>
          <w:color w:val="000000"/>
        </w:rPr>
        <w:t>In the space below, provide any additional inform</w:t>
      </w:r>
      <w:r w:rsidR="00ED741F">
        <w:rPr>
          <w:rFonts w:ascii="Verdana" w:hAnsi="Verdana"/>
          <w:color w:val="000000"/>
        </w:rPr>
        <w:t xml:space="preserve">ation that you believe may help </w:t>
      </w:r>
      <w:r w:rsidRPr="00ED741F">
        <w:rPr>
          <w:rFonts w:ascii="Verdana" w:hAnsi="Verdana"/>
          <w:color w:val="000000"/>
        </w:rPr>
        <w:t>the</w:t>
      </w:r>
      <w:r w:rsidR="00B4296F">
        <w:rPr>
          <w:rFonts w:ascii="Verdana" w:hAnsi="Verdana"/>
          <w:color w:val="000000"/>
        </w:rPr>
        <w:t xml:space="preserve"> </w:t>
      </w:r>
      <w:r w:rsidRPr="00ED741F">
        <w:rPr>
          <w:rFonts w:ascii="Verdana" w:hAnsi="Verdana"/>
          <w:color w:val="000000"/>
        </w:rPr>
        <w:t xml:space="preserve">IRB review the proposed research, or </w:t>
      </w:r>
      <w:r w:rsidR="00B4296F">
        <w:rPr>
          <w:rFonts w:ascii="Verdana" w:hAnsi="Verdana"/>
          <w:color w:val="000000"/>
        </w:rPr>
        <w:t xml:space="preserve">enter </w:t>
      </w:r>
      <w:r w:rsidRPr="00ED741F">
        <w:rPr>
          <w:rFonts w:ascii="Verdana" w:hAnsi="Verdana"/>
          <w:color w:val="000000"/>
        </w:rPr>
        <w:t xml:space="preserve">"None." </w:t>
      </w:r>
    </w:p>
    <w:p w:rsidR="00ED741F" w:rsidRPr="00290F95" w:rsidRDefault="00B9712C" w:rsidP="007D45F5">
      <w:pPr>
        <w:ind w:left="720"/>
        <w:rPr>
          <w:i/>
          <w:u w:val="single"/>
        </w:rPr>
      </w:pPr>
      <w:r w:rsidRPr="00B9712C">
        <w:rPr>
          <w:b/>
          <w:u w:val="single"/>
        </w:rPr>
        <w:fldChar w:fldCharType="begin">
          <w:ffData>
            <w:name w:val="Text10"/>
            <w:enabled/>
            <w:calcOnExit w:val="0"/>
            <w:textInput/>
          </w:ffData>
        </w:fldChar>
      </w:r>
      <w:r w:rsidRPr="00B9712C">
        <w:rPr>
          <w:b/>
          <w:u w:val="single"/>
        </w:rPr>
        <w:instrText xml:space="preserve"> FORMTEXT </w:instrText>
      </w:r>
      <w:r w:rsidRPr="00B9712C">
        <w:rPr>
          <w:b/>
          <w:u w:val="single"/>
        </w:rPr>
      </w:r>
      <w:r w:rsidRPr="00B9712C">
        <w:rPr>
          <w:b/>
          <w:u w:val="single"/>
        </w:rPr>
        <w:fldChar w:fldCharType="separate"/>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noProof/>
          <w:u w:val="single"/>
        </w:rPr>
        <w:t> </w:t>
      </w:r>
      <w:r w:rsidRPr="00B9712C">
        <w:rPr>
          <w:b/>
          <w:u w:val="single"/>
        </w:rPr>
        <w:fldChar w:fldCharType="end"/>
      </w:r>
    </w:p>
    <w:p w:rsidR="00290F95" w:rsidRPr="00290F95" w:rsidRDefault="00290F95"/>
    <w:sectPr w:rsidR="00290F95" w:rsidRPr="00290F95" w:rsidSect="00E97D6C">
      <w:footerReference w:type="default" r:id="rId17"/>
      <w:type w:val="continuous"/>
      <w:pgSz w:w="12240" w:h="15840" w:code="1"/>
      <w:pgMar w:top="432" w:right="720" w:bottom="720" w:left="720" w:header="288"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EF9" w:rsidRDefault="00943EF9">
      <w:r>
        <w:separator/>
      </w:r>
    </w:p>
  </w:endnote>
  <w:endnote w:type="continuationSeparator" w:id="0">
    <w:p w:rsidR="00943EF9" w:rsidRDefault="0094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Baskerville Old Face">
    <w:panose1 w:val="02020602080505020303"/>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Black">
    <w:panose1 w:val="020B0A040201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charset w:val="80"/>
    <w:family w:val="modern"/>
    <w:pitch w:val="fixed"/>
    <w:sig w:usb0="A00002BF" w:usb1="68C7FCFB" w:usb2="00000010"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32B" w:rsidRDefault="00F014DE" w:rsidP="008442BF">
    <w:pPr>
      <w:pStyle w:val="Footer"/>
      <w:tabs>
        <w:tab w:val="right" w:pos="10800"/>
      </w:tabs>
    </w:pPr>
    <w:fldSimple w:instr=" FILENAME   \* MERGEFORMAT ">
      <w:r w:rsidR="004F7557">
        <w:rPr>
          <w:noProof/>
        </w:rPr>
        <w:t>UCM full committee review form.docx</w:t>
      </w:r>
    </w:fldSimple>
    <w:r w:rsidR="0064732B">
      <w:tab/>
      <w:t xml:space="preserve">Page </w:t>
    </w:r>
    <w:r w:rsidR="004F7557">
      <w:fldChar w:fldCharType="begin"/>
    </w:r>
    <w:r w:rsidR="004F7557">
      <w:instrText xml:space="preserve"> PAGE </w:instrText>
    </w:r>
    <w:r w:rsidR="004F7557">
      <w:fldChar w:fldCharType="separate"/>
    </w:r>
    <w:r w:rsidR="00A57D4E">
      <w:rPr>
        <w:noProof/>
      </w:rPr>
      <w:t>8</w:t>
    </w:r>
    <w:r w:rsidR="004F7557">
      <w:rPr>
        <w:noProof/>
      </w:rPr>
      <w:fldChar w:fldCharType="end"/>
    </w:r>
    <w:r w:rsidR="0064732B">
      <w:t xml:space="preserve"> of </w:t>
    </w:r>
    <w:fldSimple w:instr=" NUMPAGES ">
      <w:r w:rsidR="00A57D4E">
        <w:rPr>
          <w:noProof/>
        </w:rPr>
        <w:t>12</w:t>
      </w:r>
    </w:fldSimple>
  </w:p>
  <w:p w:rsidR="0064732B" w:rsidRDefault="00687AF6" w:rsidP="001C3C0E">
    <w:pPr>
      <w:pStyle w:val="Footer"/>
      <w:tabs>
        <w:tab w:val="right" w:pos="10800"/>
      </w:tabs>
    </w:pPr>
    <w:r>
      <w:t>10/</w:t>
    </w:r>
    <w:r w:rsidR="007670B7">
      <w:t>04</w:t>
    </w:r>
    <w:r>
      <w:t>/07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EF9" w:rsidRDefault="00943EF9">
      <w:r>
        <w:separator/>
      </w:r>
    </w:p>
  </w:footnote>
  <w:footnote w:type="continuationSeparator" w:id="0">
    <w:p w:rsidR="00943EF9" w:rsidRDefault="00943EF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4pt;height:18.4pt" o:bullet="t">
        <v:imagedata r:id="rId1" o:title="paperclip bullet"/>
      </v:shape>
    </w:pict>
  </w:numPicBullet>
  <w:numPicBullet w:numPicBulletId="1">
    <w:pict>
      <v:shape id="_x0000_i1029" type="#_x0000_t75" style="width:18.4pt;height:18.4pt" o:bullet="t">
        <v:imagedata r:id="rId2" o:title="paperclip"/>
      </v:shape>
    </w:pict>
  </w:numPicBullet>
  <w:abstractNum w:abstractNumId="0">
    <w:nsid w:val="D874562D"/>
    <w:multiLevelType w:val="hybridMultilevel"/>
    <w:tmpl w:val="E84683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9"/>
    <w:multiLevelType w:val="singleLevel"/>
    <w:tmpl w:val="347E515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E"/>
    <w:multiLevelType w:val="singleLevel"/>
    <w:tmpl w:val="A698C5B2"/>
    <w:lvl w:ilvl="0">
      <w:numFmt w:val="decimal"/>
      <w:pStyle w:val="Caption"/>
      <w:lvlText w:val="*"/>
      <w:lvlJc w:val="left"/>
    </w:lvl>
  </w:abstractNum>
  <w:abstractNum w:abstractNumId="3">
    <w:nsid w:val="00000003"/>
    <w:multiLevelType w:val="singleLevel"/>
    <w:tmpl w:val="00000000"/>
    <w:lvl w:ilvl="0">
      <w:start w:val="1"/>
      <w:numFmt w:val="decimal"/>
      <w:pStyle w:val="Quick1"/>
      <w:lvlText w:val="%1."/>
      <w:lvlJc w:val="left"/>
      <w:pPr>
        <w:tabs>
          <w:tab w:val="num" w:pos="344"/>
        </w:tabs>
        <w:ind w:left="344" w:hanging="344"/>
      </w:pPr>
      <w:rPr>
        <w:rFonts w:ascii="Baskerville Old Face" w:hAnsi="Baskerville Old Face"/>
        <w:sz w:val="24"/>
      </w:rPr>
    </w:lvl>
  </w:abstractNum>
  <w:abstractNum w:abstractNumId="4">
    <w:nsid w:val="00000009"/>
    <w:multiLevelType w:val="singleLevel"/>
    <w:tmpl w:val="00000000"/>
    <w:lvl w:ilvl="0">
      <w:start w:val="1"/>
      <w:numFmt w:val="upperLetter"/>
      <w:pStyle w:val="QuickA"/>
      <w:lvlText w:val="%1."/>
      <w:lvlJc w:val="left"/>
      <w:pPr>
        <w:tabs>
          <w:tab w:val="num" w:pos="719"/>
        </w:tabs>
        <w:ind w:left="344" w:hanging="344"/>
      </w:pPr>
    </w:lvl>
  </w:abstractNum>
  <w:abstractNum w:abstractNumId="5">
    <w:nsid w:val="00000011"/>
    <w:multiLevelType w:val="multilevel"/>
    <w:tmpl w:val="00000000"/>
    <w:lvl w:ilvl="0">
      <w:start w:val="1"/>
      <w:numFmt w:val="decimal"/>
      <w:pStyle w:val="Level1"/>
      <w:lvlText w:val="%1."/>
      <w:lvlJc w:val="left"/>
      <w:pPr>
        <w:tabs>
          <w:tab w:val="num" w:pos="344"/>
        </w:tabs>
        <w:ind w:left="344" w:hanging="344"/>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3161C18"/>
    <w:multiLevelType w:val="hybridMultilevel"/>
    <w:tmpl w:val="B9B6E936"/>
    <w:lvl w:ilvl="0" w:tplc="F3D86C7A">
      <w:start w:val="1"/>
      <w:numFmt w:val="bullet"/>
      <w:lvlText w:val=""/>
      <w:lvlJc w:val="left"/>
      <w:pPr>
        <w:tabs>
          <w:tab w:val="num" w:pos="360"/>
        </w:tabs>
        <w:ind w:left="360" w:hanging="360"/>
      </w:pPr>
      <w:rPr>
        <w:rFonts w:ascii="Symbol" w:hAnsi="Symbol" w:hint="default"/>
        <w:color w:val="auto"/>
        <w:sz w:val="28"/>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B6B4561"/>
    <w:multiLevelType w:val="hybridMultilevel"/>
    <w:tmpl w:val="42262CF8"/>
    <w:lvl w:ilvl="0" w:tplc="4D30C312">
      <w:start w:val="7"/>
      <w:numFmt w:val="lowerLetter"/>
      <w:lvlText w:val="%1."/>
      <w:lvlJc w:val="left"/>
      <w:pPr>
        <w:tabs>
          <w:tab w:val="num" w:pos="4680"/>
        </w:tabs>
        <w:ind w:left="3852" w:firstLine="4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406CEC"/>
    <w:multiLevelType w:val="hybridMultilevel"/>
    <w:tmpl w:val="0BCCF394"/>
    <w:lvl w:ilvl="0" w:tplc="F3D86C7A">
      <w:start w:val="1"/>
      <w:numFmt w:val="bullet"/>
      <w:lvlText w:val=""/>
      <w:lvlJc w:val="left"/>
      <w:pPr>
        <w:tabs>
          <w:tab w:val="num" w:pos="720"/>
        </w:tabs>
        <w:ind w:left="720" w:hanging="360"/>
      </w:pPr>
      <w:rPr>
        <w:rFonts w:ascii="Symbol" w:hAnsi="Symbol" w:hint="default"/>
        <w:color w:val="auto"/>
        <w:sz w:val="28"/>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C06B0C"/>
    <w:multiLevelType w:val="hybridMultilevel"/>
    <w:tmpl w:val="E562A5F8"/>
    <w:lvl w:ilvl="0" w:tplc="36F6D6A8">
      <w:start w:val="502"/>
      <w:numFmt w:val="bullet"/>
      <w:pStyle w:val="aahrppform"/>
      <w:lvlText w:val="⁪"/>
      <w:lvlJc w:val="left"/>
      <w:pPr>
        <w:tabs>
          <w:tab w:val="num" w:pos="346"/>
        </w:tabs>
        <w:ind w:left="360" w:hanging="360"/>
      </w:pPr>
      <w:rPr>
        <w:rFonts w:ascii="Times New Roman" w:hAnsi="Times New Roman" w:cs="Times New Roman" w:hint="default"/>
        <w:color w:val="auto"/>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0F74D46"/>
    <w:multiLevelType w:val="hybridMultilevel"/>
    <w:tmpl w:val="3B28DF3E"/>
    <w:lvl w:ilvl="0" w:tplc="3C726050">
      <w:start w:val="6"/>
      <w:numFmt w:val="decimal"/>
      <w:pStyle w:val="IRBItemNumbered1"/>
      <w:lvlText w:val="%1."/>
      <w:lvlJc w:val="left"/>
      <w:pPr>
        <w:tabs>
          <w:tab w:val="num" w:pos="504"/>
        </w:tabs>
        <w:ind w:left="504" w:hanging="360"/>
      </w:pPr>
      <w:rPr>
        <w:rFonts w:ascii="Verdana" w:hAnsi="Verdana" w:hint="default"/>
        <w:b w:val="0"/>
        <w:i w:val="0"/>
        <w:caps w:val="0"/>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4A64F3"/>
    <w:multiLevelType w:val="hybridMultilevel"/>
    <w:tmpl w:val="2104F33C"/>
    <w:lvl w:ilvl="0" w:tplc="6CE4C716">
      <w:start w:val="11"/>
      <w:numFmt w:val="decimal"/>
      <w:lvlText w:val="%1."/>
      <w:lvlJc w:val="left"/>
      <w:pPr>
        <w:tabs>
          <w:tab w:val="num" w:pos="900"/>
        </w:tabs>
        <w:ind w:left="900" w:hanging="54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E618E2"/>
    <w:multiLevelType w:val="hybridMultilevel"/>
    <w:tmpl w:val="9CDE62DE"/>
    <w:lvl w:ilvl="0" w:tplc="3C726050">
      <w:start w:val="1"/>
      <w:numFmt w:val="bullet"/>
      <w:lvlText w:val=""/>
      <w:lvlJc w:val="left"/>
      <w:pPr>
        <w:tabs>
          <w:tab w:val="num" w:pos="720"/>
        </w:tabs>
        <w:ind w:left="720" w:hanging="360"/>
      </w:pPr>
      <w:rPr>
        <w:rFonts w:ascii="Symbol" w:hAnsi="Symbol" w:hint="default"/>
        <w:color w:val="auto"/>
        <w:sz w:val="28"/>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32F77077"/>
    <w:multiLevelType w:val="hybridMultilevel"/>
    <w:tmpl w:val="E408C5EA"/>
    <w:lvl w:ilvl="0" w:tplc="F79EF500">
      <w:start w:val="1"/>
      <w:numFmt w:val="bullet"/>
      <w:lvlText w:val="o"/>
      <w:lvlJc w:val="left"/>
      <w:pPr>
        <w:tabs>
          <w:tab w:val="num" w:pos="860"/>
        </w:tabs>
        <w:ind w:left="1508"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FC54B6"/>
    <w:multiLevelType w:val="multilevel"/>
    <w:tmpl w:val="E562A5F8"/>
    <w:lvl w:ilvl="0">
      <w:start w:val="502"/>
      <w:numFmt w:val="bullet"/>
      <w:lvlText w:val="⁪"/>
      <w:lvlJc w:val="left"/>
      <w:pPr>
        <w:tabs>
          <w:tab w:val="num" w:pos="346"/>
        </w:tabs>
        <w:ind w:left="360" w:hanging="360"/>
      </w:pPr>
      <w:rPr>
        <w:rFonts w:ascii="Times New Roman" w:hAnsi="Times New Roman" w:cs="Times New Roman" w:hint="default"/>
        <w:color w:val="auto"/>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144593"/>
    <w:multiLevelType w:val="hybridMultilevel"/>
    <w:tmpl w:val="C00E5F84"/>
    <w:lvl w:ilvl="0" w:tplc="9120177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0E2F57"/>
    <w:multiLevelType w:val="multilevel"/>
    <w:tmpl w:val="144AD4E0"/>
    <w:styleLink w:val="StyleBulleted"/>
    <w:lvl w:ilvl="0">
      <w:start w:val="502"/>
      <w:numFmt w:val="bullet"/>
      <w:lvlText w:val=""/>
      <w:lvlJc w:val="left"/>
      <w:pPr>
        <w:tabs>
          <w:tab w:val="num" w:pos="0"/>
        </w:tabs>
        <w:ind w:left="36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C763134"/>
    <w:multiLevelType w:val="hybridMultilevel"/>
    <w:tmpl w:val="09D817C4"/>
    <w:lvl w:ilvl="0" w:tplc="FFFFFFFF">
      <w:start w:val="1"/>
      <w:numFmt w:val="bullet"/>
      <w:lvlText w:val=""/>
      <w:lvlJc w:val="left"/>
      <w:pPr>
        <w:tabs>
          <w:tab w:val="num" w:pos="720"/>
        </w:tabs>
        <w:ind w:left="720" w:hanging="360"/>
      </w:pPr>
      <w:rPr>
        <w:rFonts w:ascii="Symbol" w:hAnsi="Symbol" w:hint="default"/>
        <w:color w:val="auto"/>
        <w:sz w:val="28"/>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47B94575"/>
    <w:multiLevelType w:val="multilevel"/>
    <w:tmpl w:val="144AD4E0"/>
    <w:lvl w:ilvl="0">
      <w:start w:val="502"/>
      <w:numFmt w:val="bullet"/>
      <w:lvlText w:val=""/>
      <w:lvlJc w:val="left"/>
      <w:pPr>
        <w:tabs>
          <w:tab w:val="num" w:pos="0"/>
        </w:tabs>
        <w:ind w:left="36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E4D22BD"/>
    <w:multiLevelType w:val="hybridMultilevel"/>
    <w:tmpl w:val="95B84154"/>
    <w:lvl w:ilvl="0" w:tplc="FFFFFFFF">
      <w:start w:val="1"/>
      <w:numFmt w:val="lowerLetter"/>
      <w:pStyle w:val="IRBItemNumbereda"/>
      <w:lvlText w:val="%1."/>
      <w:lvlJc w:val="left"/>
      <w:pPr>
        <w:tabs>
          <w:tab w:val="num" w:pos="1447"/>
        </w:tabs>
        <w:ind w:left="1447" w:hanging="360"/>
      </w:pPr>
      <w:rPr>
        <w:rFonts w:ascii="Verdana" w:hAnsi="Verdana" w:hint="default"/>
        <w:b w:val="0"/>
        <w:i w:val="0"/>
        <w:sz w:val="20"/>
        <w:szCs w:val="20"/>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514A4CD3"/>
    <w:multiLevelType w:val="multilevel"/>
    <w:tmpl w:val="92CC1F88"/>
    <w:lvl w:ilvl="0">
      <w:start w:val="1"/>
      <w:numFmt w:val="bullet"/>
      <w:lvlText w:val=""/>
      <w:lvlJc w:val="left"/>
      <w:pPr>
        <w:tabs>
          <w:tab w:val="num" w:pos="360"/>
        </w:tabs>
        <w:ind w:left="360" w:hanging="360"/>
      </w:pPr>
      <w:rPr>
        <w:rFonts w:ascii="Symbol" w:hAnsi="Symbol" w:hint="default"/>
        <w:color w:val="auto"/>
        <w:sz w:val="28"/>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5D198D"/>
    <w:multiLevelType w:val="multilevel"/>
    <w:tmpl w:val="67E40840"/>
    <w:lvl w:ilvl="0">
      <w:start w:val="1"/>
      <w:numFmt w:val="bullet"/>
      <w:lvlText w:val=""/>
      <w:lvlJc w:val="left"/>
      <w:pPr>
        <w:tabs>
          <w:tab w:val="num" w:pos="360"/>
        </w:tabs>
        <w:ind w:left="360" w:hanging="360"/>
      </w:pPr>
      <w:rPr>
        <w:rFonts w:ascii="Symbol" w:hAnsi="Symbol" w:hint="default"/>
        <w:color w:val="auto"/>
        <w:sz w:val="28"/>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6259E7"/>
    <w:multiLevelType w:val="hybridMultilevel"/>
    <w:tmpl w:val="C2E2FC5A"/>
    <w:lvl w:ilvl="0" w:tplc="0A1411B2">
      <w:start w:val="1"/>
      <w:numFmt w:val="bullet"/>
      <w:pStyle w:val="Style1"/>
      <w:lvlText w:val=""/>
      <w:lvlJc w:val="left"/>
      <w:pPr>
        <w:tabs>
          <w:tab w:val="num" w:pos="840"/>
        </w:tabs>
        <w:ind w:left="840" w:hanging="360"/>
      </w:pPr>
      <w:rPr>
        <w:rFonts w:ascii="Symbol" w:hAnsi="Symbol" w:hint="default"/>
      </w:rPr>
    </w:lvl>
    <w:lvl w:ilvl="1" w:tplc="9D3C75B2" w:tentative="1">
      <w:start w:val="1"/>
      <w:numFmt w:val="bullet"/>
      <w:lvlText w:val="o"/>
      <w:lvlJc w:val="left"/>
      <w:pPr>
        <w:tabs>
          <w:tab w:val="num" w:pos="1560"/>
        </w:tabs>
        <w:ind w:left="1560" w:hanging="360"/>
      </w:pPr>
      <w:rPr>
        <w:rFonts w:ascii="Courier New" w:hAnsi="Courier New" w:cs="Courier New" w:hint="default"/>
      </w:rPr>
    </w:lvl>
    <w:lvl w:ilvl="2" w:tplc="0409001B" w:tentative="1">
      <w:start w:val="1"/>
      <w:numFmt w:val="bullet"/>
      <w:lvlText w:val=""/>
      <w:lvlJc w:val="left"/>
      <w:pPr>
        <w:tabs>
          <w:tab w:val="num" w:pos="2280"/>
        </w:tabs>
        <w:ind w:left="2280" w:hanging="360"/>
      </w:pPr>
      <w:rPr>
        <w:rFonts w:ascii="Wingdings" w:hAnsi="Wingdings" w:hint="default"/>
      </w:rPr>
    </w:lvl>
    <w:lvl w:ilvl="3" w:tplc="0409000F" w:tentative="1">
      <w:start w:val="1"/>
      <w:numFmt w:val="bullet"/>
      <w:lvlText w:val=""/>
      <w:lvlJc w:val="left"/>
      <w:pPr>
        <w:tabs>
          <w:tab w:val="num" w:pos="3000"/>
        </w:tabs>
        <w:ind w:left="3000" w:hanging="360"/>
      </w:pPr>
      <w:rPr>
        <w:rFonts w:ascii="Symbol" w:hAnsi="Symbol"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23">
    <w:nsid w:val="550E3ECC"/>
    <w:multiLevelType w:val="hybridMultilevel"/>
    <w:tmpl w:val="CFA8ECAC"/>
    <w:lvl w:ilvl="0" w:tplc="04090001">
      <w:start w:val="1"/>
      <w:numFmt w:val="bullet"/>
      <w:lvlText w:val=""/>
      <w:lvlJc w:val="left"/>
      <w:pPr>
        <w:tabs>
          <w:tab w:val="num" w:pos="703"/>
        </w:tabs>
        <w:ind w:left="70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25">
    <w:nsid w:val="5A4314C2"/>
    <w:multiLevelType w:val="singleLevel"/>
    <w:tmpl w:val="EE723D82"/>
    <w:lvl w:ilvl="0">
      <w:start w:val="1"/>
      <w:numFmt w:val="lowerRoman"/>
      <w:lvlText w:val="%1."/>
      <w:lvlJc w:val="left"/>
      <w:pPr>
        <w:tabs>
          <w:tab w:val="num" w:pos="0"/>
        </w:tabs>
        <w:ind w:left="360" w:hanging="360"/>
      </w:pPr>
      <w:rPr>
        <w:rFonts w:hint="default"/>
        <w:sz w:val="24"/>
        <w:szCs w:val="24"/>
      </w:rPr>
    </w:lvl>
  </w:abstractNum>
  <w:abstractNum w:abstractNumId="26">
    <w:nsid w:val="6FC46FAB"/>
    <w:multiLevelType w:val="hybridMultilevel"/>
    <w:tmpl w:val="E80A644A"/>
    <w:lvl w:ilvl="0" w:tplc="2ABAAAEA">
      <w:start w:val="1"/>
      <w:numFmt w:val="bullet"/>
      <w:lvlText w:val=""/>
      <w:lvlJc w:val="left"/>
      <w:pPr>
        <w:tabs>
          <w:tab w:val="num" w:pos="500"/>
        </w:tabs>
        <w:ind w:left="500" w:hanging="360"/>
      </w:pPr>
      <w:rPr>
        <w:rFonts w:ascii="Symbol" w:hAnsi="Symbol" w:hint="default"/>
      </w:rPr>
    </w:lvl>
    <w:lvl w:ilvl="1" w:tplc="F79EF500">
      <w:start w:val="1"/>
      <w:numFmt w:val="bullet"/>
      <w:lvlText w:val="o"/>
      <w:lvlJc w:val="left"/>
      <w:pPr>
        <w:tabs>
          <w:tab w:val="num" w:pos="860"/>
        </w:tabs>
        <w:ind w:left="1508" w:hanging="288"/>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cs="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cs="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27">
    <w:nsid w:val="7775118B"/>
    <w:multiLevelType w:val="hybridMultilevel"/>
    <w:tmpl w:val="7980A61C"/>
    <w:lvl w:ilvl="0" w:tplc="D17E4A08">
      <w:start w:val="1"/>
      <w:numFmt w:val="bullet"/>
      <w:pStyle w:val="aahrppPol-Procitem"/>
      <w:lvlText w:val="○"/>
      <w:lvlJc w:val="left"/>
      <w:pPr>
        <w:tabs>
          <w:tab w:val="num" w:pos="360"/>
        </w:tabs>
        <w:ind w:left="720" w:hanging="360"/>
      </w:pPr>
      <w:rPr>
        <w:rFonts w:ascii="Times New Roman" w:hAnsi="Times New Roman" w:cs="Times New Roman" w:hint="default"/>
        <w:color w:val="auto"/>
        <w:sz w:val="28"/>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7D91E18"/>
    <w:multiLevelType w:val="hybridMultilevel"/>
    <w:tmpl w:val="786EA722"/>
    <w:lvl w:ilvl="0" w:tplc="F79EF500">
      <w:start w:val="1"/>
      <w:numFmt w:val="bullet"/>
      <w:lvlText w:val="o"/>
      <w:lvlJc w:val="left"/>
      <w:pPr>
        <w:tabs>
          <w:tab w:val="num" w:pos="860"/>
        </w:tabs>
        <w:ind w:left="1508"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024946"/>
    <w:multiLevelType w:val="hybridMultilevel"/>
    <w:tmpl w:val="67E40840"/>
    <w:lvl w:ilvl="0" w:tplc="95A420D2">
      <w:start w:val="1"/>
      <w:numFmt w:val="bullet"/>
      <w:pStyle w:val="aahrppadminsupplement"/>
      <w:lvlText w:val=""/>
      <w:lvlJc w:val="left"/>
      <w:pPr>
        <w:tabs>
          <w:tab w:val="num" w:pos="360"/>
        </w:tabs>
        <w:ind w:left="360" w:hanging="360"/>
      </w:pPr>
      <w:rPr>
        <w:rFonts w:ascii="Symbol" w:hAnsi="Symbol" w:hint="default"/>
        <w:color w:val="auto"/>
        <w:sz w:val="28"/>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4"/>
  </w:num>
  <w:num w:numId="3">
    <w:abstractNumId w:val="3"/>
    <w:lvlOverride w:ilvl="0">
      <w:startOverride w:val="2"/>
      <w:lvl w:ilvl="0">
        <w:start w:val="2"/>
        <w:numFmt w:val="decimal"/>
        <w:pStyle w:val="Quick1"/>
        <w:lvlText w:val="%1."/>
        <w:lvlJc w:val="left"/>
      </w:lvl>
    </w:lvlOverride>
  </w:num>
  <w:num w:numId="4">
    <w:abstractNumId w:val="5"/>
    <w:lvlOverride w:ilvl="0">
      <w:lvl w:ilvl="0">
        <w:start w:val="1"/>
        <w:numFmt w:val="decimal"/>
        <w:pStyle w:val="Level1"/>
        <w:lvlText w:val="%1."/>
        <w:lvlJc w:val="left"/>
        <w:pPr>
          <w:tabs>
            <w:tab w:val="num" w:pos="360"/>
          </w:tabs>
          <w:ind w:left="360" w:hanging="360"/>
        </w:pPr>
      </w:lvl>
    </w:lvlOverride>
  </w:num>
  <w:num w:numId="5">
    <w:abstractNumId w:val="4"/>
    <w:lvlOverride w:ilvl="0">
      <w:startOverride w:val="1"/>
      <w:lvl w:ilvl="0">
        <w:start w:val="1"/>
        <w:numFmt w:val="decimal"/>
        <w:pStyle w:val="QuickA"/>
        <w:lvlText w:val="%1."/>
        <w:lvlJc w:val="left"/>
      </w:lvl>
    </w:lvlOverride>
  </w:num>
  <w:num w:numId="6">
    <w:abstractNumId w:val="18"/>
  </w:num>
  <w:num w:numId="7">
    <w:abstractNumId w:val="17"/>
  </w:num>
  <w:num w:numId="8">
    <w:abstractNumId w:val="10"/>
  </w:num>
  <w:num w:numId="9">
    <w:abstractNumId w:val="19"/>
  </w:num>
  <w:num w:numId="10">
    <w:abstractNumId w:val="1"/>
  </w:num>
  <w:num w:numId="11">
    <w:abstractNumId w:val="22"/>
  </w:num>
  <w:num w:numId="12">
    <w:abstractNumId w:val="16"/>
  </w:num>
  <w:num w:numId="13">
    <w:abstractNumId w:val="0"/>
  </w:num>
  <w:num w:numId="14">
    <w:abstractNumId w:val="25"/>
  </w:num>
  <w:num w:numId="15">
    <w:abstractNumId w:val="12"/>
  </w:num>
  <w:num w:numId="16">
    <w:abstractNumId w:val="8"/>
  </w:num>
  <w:num w:numId="17">
    <w:abstractNumId w:val="8"/>
  </w:num>
  <w:num w:numId="18">
    <w:abstractNumId w:val="9"/>
  </w:num>
  <w:num w:numId="19">
    <w:abstractNumId w:val="14"/>
  </w:num>
  <w:num w:numId="20">
    <w:abstractNumId w:val="6"/>
  </w:num>
  <w:num w:numId="21">
    <w:abstractNumId w:val="20"/>
  </w:num>
  <w:num w:numId="22">
    <w:abstractNumId w:val="29"/>
  </w:num>
  <w:num w:numId="23">
    <w:abstractNumId w:val="21"/>
  </w:num>
  <w:num w:numId="24">
    <w:abstractNumId w:val="27"/>
  </w:num>
  <w:num w:numId="25">
    <w:abstractNumId w:val="11"/>
  </w:num>
  <w:num w:numId="26">
    <w:abstractNumId w:val="7"/>
  </w:num>
  <w:num w:numId="27">
    <w:abstractNumId w:val="15"/>
  </w:num>
  <w:num w:numId="28">
    <w:abstractNumId w:val="13"/>
  </w:num>
  <w:num w:numId="29">
    <w:abstractNumId w:val="26"/>
  </w:num>
  <w:num w:numId="30">
    <w:abstractNumId w:val="2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linkStyl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837"/>
    <w:rsid w:val="00000213"/>
    <w:rsid w:val="00002FFE"/>
    <w:rsid w:val="00003754"/>
    <w:rsid w:val="00013020"/>
    <w:rsid w:val="00013F10"/>
    <w:rsid w:val="000178A8"/>
    <w:rsid w:val="000179F4"/>
    <w:rsid w:val="00022830"/>
    <w:rsid w:val="00026FAD"/>
    <w:rsid w:val="0002743F"/>
    <w:rsid w:val="00027B36"/>
    <w:rsid w:val="00030E6C"/>
    <w:rsid w:val="00045A95"/>
    <w:rsid w:val="0004643F"/>
    <w:rsid w:val="00056F55"/>
    <w:rsid w:val="00060B39"/>
    <w:rsid w:val="0006717E"/>
    <w:rsid w:val="0007366B"/>
    <w:rsid w:val="00074570"/>
    <w:rsid w:val="00076ECC"/>
    <w:rsid w:val="00081454"/>
    <w:rsid w:val="000846F4"/>
    <w:rsid w:val="00084703"/>
    <w:rsid w:val="0008544A"/>
    <w:rsid w:val="000866CD"/>
    <w:rsid w:val="0008716D"/>
    <w:rsid w:val="00090F0D"/>
    <w:rsid w:val="00092E82"/>
    <w:rsid w:val="00093E5E"/>
    <w:rsid w:val="000B211D"/>
    <w:rsid w:val="000B485F"/>
    <w:rsid w:val="000C53C2"/>
    <w:rsid w:val="000C6AFF"/>
    <w:rsid w:val="000D374C"/>
    <w:rsid w:val="000D7431"/>
    <w:rsid w:val="000E53CD"/>
    <w:rsid w:val="000F2CC9"/>
    <w:rsid w:val="000F51BA"/>
    <w:rsid w:val="00101949"/>
    <w:rsid w:val="00102FAB"/>
    <w:rsid w:val="0010715F"/>
    <w:rsid w:val="00110C18"/>
    <w:rsid w:val="001140EB"/>
    <w:rsid w:val="001155E2"/>
    <w:rsid w:val="001168FC"/>
    <w:rsid w:val="00124E5C"/>
    <w:rsid w:val="001266D1"/>
    <w:rsid w:val="001276D3"/>
    <w:rsid w:val="00131CF4"/>
    <w:rsid w:val="00133147"/>
    <w:rsid w:val="00133195"/>
    <w:rsid w:val="00135575"/>
    <w:rsid w:val="00137E31"/>
    <w:rsid w:val="00142B92"/>
    <w:rsid w:val="00145424"/>
    <w:rsid w:val="00145546"/>
    <w:rsid w:val="001521A5"/>
    <w:rsid w:val="001546A2"/>
    <w:rsid w:val="0015569E"/>
    <w:rsid w:val="00166762"/>
    <w:rsid w:val="0016679D"/>
    <w:rsid w:val="00173E17"/>
    <w:rsid w:val="001762D8"/>
    <w:rsid w:val="00176D9F"/>
    <w:rsid w:val="0018515B"/>
    <w:rsid w:val="00187371"/>
    <w:rsid w:val="001923E5"/>
    <w:rsid w:val="00195354"/>
    <w:rsid w:val="001A49B5"/>
    <w:rsid w:val="001A64F3"/>
    <w:rsid w:val="001A6A8B"/>
    <w:rsid w:val="001B1B0E"/>
    <w:rsid w:val="001B282F"/>
    <w:rsid w:val="001B6E24"/>
    <w:rsid w:val="001B7070"/>
    <w:rsid w:val="001B7216"/>
    <w:rsid w:val="001C3C0E"/>
    <w:rsid w:val="001D0943"/>
    <w:rsid w:val="001D1889"/>
    <w:rsid w:val="001D1D2C"/>
    <w:rsid w:val="001D2BA9"/>
    <w:rsid w:val="001D3A37"/>
    <w:rsid w:val="001E34B5"/>
    <w:rsid w:val="001F0A46"/>
    <w:rsid w:val="001F51F6"/>
    <w:rsid w:val="001F5359"/>
    <w:rsid w:val="0020123C"/>
    <w:rsid w:val="002047A7"/>
    <w:rsid w:val="00207CA1"/>
    <w:rsid w:val="00215CCE"/>
    <w:rsid w:val="00217569"/>
    <w:rsid w:val="00225AEF"/>
    <w:rsid w:val="00235C34"/>
    <w:rsid w:val="00237E6F"/>
    <w:rsid w:val="002535B7"/>
    <w:rsid w:val="00253A6C"/>
    <w:rsid w:val="00256A72"/>
    <w:rsid w:val="002666AD"/>
    <w:rsid w:val="00280439"/>
    <w:rsid w:val="0028501E"/>
    <w:rsid w:val="00287E50"/>
    <w:rsid w:val="00290115"/>
    <w:rsid w:val="00290F95"/>
    <w:rsid w:val="00293213"/>
    <w:rsid w:val="0029391A"/>
    <w:rsid w:val="00293A4B"/>
    <w:rsid w:val="00296AE3"/>
    <w:rsid w:val="002971D6"/>
    <w:rsid w:val="002A515F"/>
    <w:rsid w:val="002B7585"/>
    <w:rsid w:val="002C02C9"/>
    <w:rsid w:val="002C604D"/>
    <w:rsid w:val="002C6D9B"/>
    <w:rsid w:val="002D035A"/>
    <w:rsid w:val="002D4F59"/>
    <w:rsid w:val="002D6FD3"/>
    <w:rsid w:val="002E3DB5"/>
    <w:rsid w:val="002E4BFE"/>
    <w:rsid w:val="002E69A8"/>
    <w:rsid w:val="002F2156"/>
    <w:rsid w:val="002F2540"/>
    <w:rsid w:val="002F645A"/>
    <w:rsid w:val="00302DF5"/>
    <w:rsid w:val="0030377C"/>
    <w:rsid w:val="00306186"/>
    <w:rsid w:val="003065D9"/>
    <w:rsid w:val="003077CF"/>
    <w:rsid w:val="00317717"/>
    <w:rsid w:val="0032222C"/>
    <w:rsid w:val="0032378E"/>
    <w:rsid w:val="00326DFE"/>
    <w:rsid w:val="003308EC"/>
    <w:rsid w:val="00331DCC"/>
    <w:rsid w:val="00364C1E"/>
    <w:rsid w:val="00365329"/>
    <w:rsid w:val="00365A93"/>
    <w:rsid w:val="00367672"/>
    <w:rsid w:val="00370CF0"/>
    <w:rsid w:val="0037543A"/>
    <w:rsid w:val="003815EE"/>
    <w:rsid w:val="00381CEA"/>
    <w:rsid w:val="00384723"/>
    <w:rsid w:val="003879AF"/>
    <w:rsid w:val="0039070C"/>
    <w:rsid w:val="003963C6"/>
    <w:rsid w:val="00397E86"/>
    <w:rsid w:val="003A4589"/>
    <w:rsid w:val="003A4768"/>
    <w:rsid w:val="003A5707"/>
    <w:rsid w:val="003B3D5C"/>
    <w:rsid w:val="003B4CFC"/>
    <w:rsid w:val="003B6579"/>
    <w:rsid w:val="003B77DD"/>
    <w:rsid w:val="003B7FAA"/>
    <w:rsid w:val="003B7FCA"/>
    <w:rsid w:val="003C0110"/>
    <w:rsid w:val="003C210A"/>
    <w:rsid w:val="003D4260"/>
    <w:rsid w:val="003D5A9A"/>
    <w:rsid w:val="003D7239"/>
    <w:rsid w:val="003E6CFD"/>
    <w:rsid w:val="004004FE"/>
    <w:rsid w:val="00403BAA"/>
    <w:rsid w:val="00404A93"/>
    <w:rsid w:val="00405B55"/>
    <w:rsid w:val="0041029D"/>
    <w:rsid w:val="0042345B"/>
    <w:rsid w:val="00424F05"/>
    <w:rsid w:val="00434885"/>
    <w:rsid w:val="00440939"/>
    <w:rsid w:val="00441768"/>
    <w:rsid w:val="004434E5"/>
    <w:rsid w:val="00446915"/>
    <w:rsid w:val="00446D13"/>
    <w:rsid w:val="0045569F"/>
    <w:rsid w:val="00456366"/>
    <w:rsid w:val="00457110"/>
    <w:rsid w:val="00463FE2"/>
    <w:rsid w:val="00465587"/>
    <w:rsid w:val="0047423A"/>
    <w:rsid w:val="004762F5"/>
    <w:rsid w:val="004778A1"/>
    <w:rsid w:val="00482010"/>
    <w:rsid w:val="00483D91"/>
    <w:rsid w:val="00486B41"/>
    <w:rsid w:val="00493B48"/>
    <w:rsid w:val="0049499E"/>
    <w:rsid w:val="00497F62"/>
    <w:rsid w:val="004A00F2"/>
    <w:rsid w:val="004A02A5"/>
    <w:rsid w:val="004A5505"/>
    <w:rsid w:val="004C03E6"/>
    <w:rsid w:val="004C0D9C"/>
    <w:rsid w:val="004C22C3"/>
    <w:rsid w:val="004C320A"/>
    <w:rsid w:val="004C5107"/>
    <w:rsid w:val="004C7872"/>
    <w:rsid w:val="004D7A47"/>
    <w:rsid w:val="004F3169"/>
    <w:rsid w:val="004F6D0C"/>
    <w:rsid w:val="004F7557"/>
    <w:rsid w:val="00500F89"/>
    <w:rsid w:val="0051392D"/>
    <w:rsid w:val="00513DA2"/>
    <w:rsid w:val="00517ADC"/>
    <w:rsid w:val="005203C9"/>
    <w:rsid w:val="005205A2"/>
    <w:rsid w:val="0052151E"/>
    <w:rsid w:val="00531B2E"/>
    <w:rsid w:val="00531C0B"/>
    <w:rsid w:val="00534FB1"/>
    <w:rsid w:val="005411A4"/>
    <w:rsid w:val="005454B5"/>
    <w:rsid w:val="0054590C"/>
    <w:rsid w:val="005463A8"/>
    <w:rsid w:val="00546DF5"/>
    <w:rsid w:val="005507C9"/>
    <w:rsid w:val="00556DAE"/>
    <w:rsid w:val="0056287C"/>
    <w:rsid w:val="0056369E"/>
    <w:rsid w:val="00564606"/>
    <w:rsid w:val="00572FA1"/>
    <w:rsid w:val="0057573C"/>
    <w:rsid w:val="0058224E"/>
    <w:rsid w:val="0058765E"/>
    <w:rsid w:val="00591B8C"/>
    <w:rsid w:val="005A17B6"/>
    <w:rsid w:val="005A1BB8"/>
    <w:rsid w:val="005B16B4"/>
    <w:rsid w:val="005B4CB1"/>
    <w:rsid w:val="005C3505"/>
    <w:rsid w:val="005C5783"/>
    <w:rsid w:val="005D218B"/>
    <w:rsid w:val="005D36ED"/>
    <w:rsid w:val="005D70BE"/>
    <w:rsid w:val="005E73E2"/>
    <w:rsid w:val="005F0A63"/>
    <w:rsid w:val="005F0EBD"/>
    <w:rsid w:val="005F16EE"/>
    <w:rsid w:val="005F20C4"/>
    <w:rsid w:val="005F226F"/>
    <w:rsid w:val="005F419C"/>
    <w:rsid w:val="006047D7"/>
    <w:rsid w:val="00606A38"/>
    <w:rsid w:val="0061003A"/>
    <w:rsid w:val="00611E5F"/>
    <w:rsid w:val="00613058"/>
    <w:rsid w:val="006142CE"/>
    <w:rsid w:val="00614B9D"/>
    <w:rsid w:val="0062444F"/>
    <w:rsid w:val="00624781"/>
    <w:rsid w:val="0062503D"/>
    <w:rsid w:val="006373F4"/>
    <w:rsid w:val="006404CD"/>
    <w:rsid w:val="00646408"/>
    <w:rsid w:val="0064732B"/>
    <w:rsid w:val="00650856"/>
    <w:rsid w:val="00672298"/>
    <w:rsid w:val="0067301B"/>
    <w:rsid w:val="00674E2E"/>
    <w:rsid w:val="006769D9"/>
    <w:rsid w:val="00676B51"/>
    <w:rsid w:val="00676D45"/>
    <w:rsid w:val="0068092D"/>
    <w:rsid w:val="00681C10"/>
    <w:rsid w:val="00684519"/>
    <w:rsid w:val="00687AF6"/>
    <w:rsid w:val="00696876"/>
    <w:rsid w:val="006A1501"/>
    <w:rsid w:val="006A182D"/>
    <w:rsid w:val="006A1FC6"/>
    <w:rsid w:val="006A4782"/>
    <w:rsid w:val="006B37DA"/>
    <w:rsid w:val="006B7C6D"/>
    <w:rsid w:val="006E07FD"/>
    <w:rsid w:val="006E1837"/>
    <w:rsid w:val="006F1BA4"/>
    <w:rsid w:val="006F1DC4"/>
    <w:rsid w:val="006F55C5"/>
    <w:rsid w:val="00701D77"/>
    <w:rsid w:val="00703231"/>
    <w:rsid w:val="0070443E"/>
    <w:rsid w:val="007059D2"/>
    <w:rsid w:val="00711265"/>
    <w:rsid w:val="0071236B"/>
    <w:rsid w:val="00712530"/>
    <w:rsid w:val="00714110"/>
    <w:rsid w:val="007171A9"/>
    <w:rsid w:val="00720DA3"/>
    <w:rsid w:val="00722B59"/>
    <w:rsid w:val="00727770"/>
    <w:rsid w:val="00727B4C"/>
    <w:rsid w:val="007325EC"/>
    <w:rsid w:val="00734139"/>
    <w:rsid w:val="00737AD9"/>
    <w:rsid w:val="00743DF3"/>
    <w:rsid w:val="00746101"/>
    <w:rsid w:val="00747417"/>
    <w:rsid w:val="0075443E"/>
    <w:rsid w:val="0076535F"/>
    <w:rsid w:val="007670B7"/>
    <w:rsid w:val="00772DA7"/>
    <w:rsid w:val="0077509B"/>
    <w:rsid w:val="007755BD"/>
    <w:rsid w:val="007761FD"/>
    <w:rsid w:val="00782B98"/>
    <w:rsid w:val="00787687"/>
    <w:rsid w:val="00787EF6"/>
    <w:rsid w:val="00795322"/>
    <w:rsid w:val="00797D94"/>
    <w:rsid w:val="007A661A"/>
    <w:rsid w:val="007B0094"/>
    <w:rsid w:val="007B0D37"/>
    <w:rsid w:val="007B4212"/>
    <w:rsid w:val="007B4982"/>
    <w:rsid w:val="007B4B8C"/>
    <w:rsid w:val="007B7529"/>
    <w:rsid w:val="007C385C"/>
    <w:rsid w:val="007C4262"/>
    <w:rsid w:val="007D1773"/>
    <w:rsid w:val="007D20F6"/>
    <w:rsid w:val="007D25C5"/>
    <w:rsid w:val="007D3242"/>
    <w:rsid w:val="007D45F5"/>
    <w:rsid w:val="007E068A"/>
    <w:rsid w:val="007E1F1F"/>
    <w:rsid w:val="007E4A62"/>
    <w:rsid w:val="007E6C4B"/>
    <w:rsid w:val="007F111B"/>
    <w:rsid w:val="007F1DED"/>
    <w:rsid w:val="007F231B"/>
    <w:rsid w:val="007F29E1"/>
    <w:rsid w:val="007F3853"/>
    <w:rsid w:val="007F3BAC"/>
    <w:rsid w:val="00804D7B"/>
    <w:rsid w:val="00805DD5"/>
    <w:rsid w:val="008075B5"/>
    <w:rsid w:val="008125DF"/>
    <w:rsid w:val="00821E79"/>
    <w:rsid w:val="00823482"/>
    <w:rsid w:val="00833A69"/>
    <w:rsid w:val="00833EA6"/>
    <w:rsid w:val="00841AFC"/>
    <w:rsid w:val="00841C28"/>
    <w:rsid w:val="008442BF"/>
    <w:rsid w:val="00845BF2"/>
    <w:rsid w:val="00845E48"/>
    <w:rsid w:val="00845EDA"/>
    <w:rsid w:val="00871324"/>
    <w:rsid w:val="00874748"/>
    <w:rsid w:val="00875972"/>
    <w:rsid w:val="00881DB4"/>
    <w:rsid w:val="00883317"/>
    <w:rsid w:val="0088506C"/>
    <w:rsid w:val="00885546"/>
    <w:rsid w:val="00886FEF"/>
    <w:rsid w:val="00893449"/>
    <w:rsid w:val="0089452A"/>
    <w:rsid w:val="00894A16"/>
    <w:rsid w:val="00894E53"/>
    <w:rsid w:val="0089667E"/>
    <w:rsid w:val="008A12D8"/>
    <w:rsid w:val="008A4674"/>
    <w:rsid w:val="008A6257"/>
    <w:rsid w:val="008A7114"/>
    <w:rsid w:val="008B1F07"/>
    <w:rsid w:val="008B49B2"/>
    <w:rsid w:val="008B7638"/>
    <w:rsid w:val="008C0B06"/>
    <w:rsid w:val="008C0E07"/>
    <w:rsid w:val="008C0F22"/>
    <w:rsid w:val="008C1466"/>
    <w:rsid w:val="008C1960"/>
    <w:rsid w:val="008C35D5"/>
    <w:rsid w:val="008C4C2A"/>
    <w:rsid w:val="008D3328"/>
    <w:rsid w:val="008D5F86"/>
    <w:rsid w:val="008E0BA3"/>
    <w:rsid w:val="008F3F1F"/>
    <w:rsid w:val="00904147"/>
    <w:rsid w:val="00905FDA"/>
    <w:rsid w:val="009060BE"/>
    <w:rsid w:val="009079BB"/>
    <w:rsid w:val="00907AF7"/>
    <w:rsid w:val="00915575"/>
    <w:rsid w:val="009175D0"/>
    <w:rsid w:val="0092202F"/>
    <w:rsid w:val="00930F60"/>
    <w:rsid w:val="009353C6"/>
    <w:rsid w:val="00935919"/>
    <w:rsid w:val="00936EFE"/>
    <w:rsid w:val="00942F20"/>
    <w:rsid w:val="00943060"/>
    <w:rsid w:val="00943EF9"/>
    <w:rsid w:val="009458D8"/>
    <w:rsid w:val="0094685E"/>
    <w:rsid w:val="00946DFF"/>
    <w:rsid w:val="0095006B"/>
    <w:rsid w:val="00956C46"/>
    <w:rsid w:val="009647EA"/>
    <w:rsid w:val="00965FC3"/>
    <w:rsid w:val="00966182"/>
    <w:rsid w:val="0097015A"/>
    <w:rsid w:val="00980554"/>
    <w:rsid w:val="0098095A"/>
    <w:rsid w:val="009827E8"/>
    <w:rsid w:val="00990B78"/>
    <w:rsid w:val="009B1A0F"/>
    <w:rsid w:val="009B6FB5"/>
    <w:rsid w:val="009C3415"/>
    <w:rsid w:val="009D44CA"/>
    <w:rsid w:val="009E174B"/>
    <w:rsid w:val="009F0A1E"/>
    <w:rsid w:val="00A172B9"/>
    <w:rsid w:val="00A173DD"/>
    <w:rsid w:val="00A22D42"/>
    <w:rsid w:val="00A2339F"/>
    <w:rsid w:val="00A3234D"/>
    <w:rsid w:val="00A334A0"/>
    <w:rsid w:val="00A33EF3"/>
    <w:rsid w:val="00A34DF5"/>
    <w:rsid w:val="00A355C6"/>
    <w:rsid w:val="00A40FB2"/>
    <w:rsid w:val="00A45840"/>
    <w:rsid w:val="00A56BD7"/>
    <w:rsid w:val="00A57D4E"/>
    <w:rsid w:val="00A6048A"/>
    <w:rsid w:val="00A625B3"/>
    <w:rsid w:val="00A67160"/>
    <w:rsid w:val="00A67892"/>
    <w:rsid w:val="00A7137E"/>
    <w:rsid w:val="00A77CE2"/>
    <w:rsid w:val="00A8319A"/>
    <w:rsid w:val="00A857CD"/>
    <w:rsid w:val="00A90801"/>
    <w:rsid w:val="00A932E9"/>
    <w:rsid w:val="00A94417"/>
    <w:rsid w:val="00AA1FED"/>
    <w:rsid w:val="00AA3814"/>
    <w:rsid w:val="00AA48EE"/>
    <w:rsid w:val="00AA5C6B"/>
    <w:rsid w:val="00AA6E2A"/>
    <w:rsid w:val="00AA76DF"/>
    <w:rsid w:val="00AB7BA4"/>
    <w:rsid w:val="00AC2727"/>
    <w:rsid w:val="00AC7B24"/>
    <w:rsid w:val="00AD1A19"/>
    <w:rsid w:val="00AD343C"/>
    <w:rsid w:val="00AE1292"/>
    <w:rsid w:val="00AE17C5"/>
    <w:rsid w:val="00AE2373"/>
    <w:rsid w:val="00AE5398"/>
    <w:rsid w:val="00AF08FD"/>
    <w:rsid w:val="00AF10A2"/>
    <w:rsid w:val="00AF1667"/>
    <w:rsid w:val="00AF1B34"/>
    <w:rsid w:val="00AF4E7B"/>
    <w:rsid w:val="00AF7530"/>
    <w:rsid w:val="00B03CE7"/>
    <w:rsid w:val="00B05A3B"/>
    <w:rsid w:val="00B13950"/>
    <w:rsid w:val="00B13F90"/>
    <w:rsid w:val="00B15ABF"/>
    <w:rsid w:val="00B162C1"/>
    <w:rsid w:val="00B17B74"/>
    <w:rsid w:val="00B21E73"/>
    <w:rsid w:val="00B2358F"/>
    <w:rsid w:val="00B24D56"/>
    <w:rsid w:val="00B26C44"/>
    <w:rsid w:val="00B40701"/>
    <w:rsid w:val="00B4296F"/>
    <w:rsid w:val="00B43F13"/>
    <w:rsid w:val="00B54CB2"/>
    <w:rsid w:val="00B656CB"/>
    <w:rsid w:val="00B674AB"/>
    <w:rsid w:val="00B67D99"/>
    <w:rsid w:val="00B7119A"/>
    <w:rsid w:val="00B74C1A"/>
    <w:rsid w:val="00B755FE"/>
    <w:rsid w:val="00B767AE"/>
    <w:rsid w:val="00B77122"/>
    <w:rsid w:val="00B80645"/>
    <w:rsid w:val="00B82BE3"/>
    <w:rsid w:val="00B8549B"/>
    <w:rsid w:val="00B91CE4"/>
    <w:rsid w:val="00B962C0"/>
    <w:rsid w:val="00B9646B"/>
    <w:rsid w:val="00B9712C"/>
    <w:rsid w:val="00BA027B"/>
    <w:rsid w:val="00BA1D8D"/>
    <w:rsid w:val="00BA2991"/>
    <w:rsid w:val="00BA782C"/>
    <w:rsid w:val="00BB69CD"/>
    <w:rsid w:val="00BB6F6F"/>
    <w:rsid w:val="00BC2439"/>
    <w:rsid w:val="00BC2EA0"/>
    <w:rsid w:val="00BC6806"/>
    <w:rsid w:val="00BD2EDF"/>
    <w:rsid w:val="00BD41CC"/>
    <w:rsid w:val="00BD5E96"/>
    <w:rsid w:val="00BD6E82"/>
    <w:rsid w:val="00BD6FE9"/>
    <w:rsid w:val="00BE0B44"/>
    <w:rsid w:val="00BF3245"/>
    <w:rsid w:val="00BF3DEF"/>
    <w:rsid w:val="00C035A3"/>
    <w:rsid w:val="00C06C33"/>
    <w:rsid w:val="00C16AC3"/>
    <w:rsid w:val="00C24ACC"/>
    <w:rsid w:val="00C27316"/>
    <w:rsid w:val="00C276D1"/>
    <w:rsid w:val="00C34BC3"/>
    <w:rsid w:val="00C37719"/>
    <w:rsid w:val="00C37774"/>
    <w:rsid w:val="00C44067"/>
    <w:rsid w:val="00C45F97"/>
    <w:rsid w:val="00C47FEA"/>
    <w:rsid w:val="00C52D42"/>
    <w:rsid w:val="00C545C6"/>
    <w:rsid w:val="00C565BC"/>
    <w:rsid w:val="00C56680"/>
    <w:rsid w:val="00C61F62"/>
    <w:rsid w:val="00C65934"/>
    <w:rsid w:val="00C81AFF"/>
    <w:rsid w:val="00C822CD"/>
    <w:rsid w:val="00C8454F"/>
    <w:rsid w:val="00C84764"/>
    <w:rsid w:val="00C85518"/>
    <w:rsid w:val="00C873E7"/>
    <w:rsid w:val="00CB01B5"/>
    <w:rsid w:val="00CB0799"/>
    <w:rsid w:val="00CB31C0"/>
    <w:rsid w:val="00CC22F2"/>
    <w:rsid w:val="00CC341F"/>
    <w:rsid w:val="00CD4B9E"/>
    <w:rsid w:val="00CE0E60"/>
    <w:rsid w:val="00CF67BB"/>
    <w:rsid w:val="00D00C8C"/>
    <w:rsid w:val="00D07F61"/>
    <w:rsid w:val="00D11AC9"/>
    <w:rsid w:val="00D14169"/>
    <w:rsid w:val="00D20A7E"/>
    <w:rsid w:val="00D26643"/>
    <w:rsid w:val="00D275CD"/>
    <w:rsid w:val="00D336F3"/>
    <w:rsid w:val="00D3737B"/>
    <w:rsid w:val="00D44474"/>
    <w:rsid w:val="00D4795A"/>
    <w:rsid w:val="00D54CCD"/>
    <w:rsid w:val="00D56E94"/>
    <w:rsid w:val="00D60B98"/>
    <w:rsid w:val="00D65C65"/>
    <w:rsid w:val="00D669FC"/>
    <w:rsid w:val="00D713E8"/>
    <w:rsid w:val="00D743B1"/>
    <w:rsid w:val="00D77499"/>
    <w:rsid w:val="00D97E03"/>
    <w:rsid w:val="00DA20EB"/>
    <w:rsid w:val="00DA4204"/>
    <w:rsid w:val="00DA4A0F"/>
    <w:rsid w:val="00DA5024"/>
    <w:rsid w:val="00DB2737"/>
    <w:rsid w:val="00DB4A01"/>
    <w:rsid w:val="00DB576B"/>
    <w:rsid w:val="00DC2213"/>
    <w:rsid w:val="00DD1F6C"/>
    <w:rsid w:val="00DD287D"/>
    <w:rsid w:val="00DD3BAC"/>
    <w:rsid w:val="00DD6407"/>
    <w:rsid w:val="00DD6D9B"/>
    <w:rsid w:val="00DE1C7E"/>
    <w:rsid w:val="00DE4D92"/>
    <w:rsid w:val="00DE584E"/>
    <w:rsid w:val="00DE591B"/>
    <w:rsid w:val="00DE7D99"/>
    <w:rsid w:val="00DF1654"/>
    <w:rsid w:val="00DF5667"/>
    <w:rsid w:val="00E00B0E"/>
    <w:rsid w:val="00E03745"/>
    <w:rsid w:val="00E05FDF"/>
    <w:rsid w:val="00E12393"/>
    <w:rsid w:val="00E16BAC"/>
    <w:rsid w:val="00E217D6"/>
    <w:rsid w:val="00E24604"/>
    <w:rsid w:val="00E306ED"/>
    <w:rsid w:val="00E6081D"/>
    <w:rsid w:val="00E61ACD"/>
    <w:rsid w:val="00E61E81"/>
    <w:rsid w:val="00E65C45"/>
    <w:rsid w:val="00E72919"/>
    <w:rsid w:val="00E81961"/>
    <w:rsid w:val="00E8287E"/>
    <w:rsid w:val="00E83D15"/>
    <w:rsid w:val="00E8543E"/>
    <w:rsid w:val="00E85F01"/>
    <w:rsid w:val="00E860B1"/>
    <w:rsid w:val="00E90045"/>
    <w:rsid w:val="00E97D6C"/>
    <w:rsid w:val="00EA12B7"/>
    <w:rsid w:val="00EA57B9"/>
    <w:rsid w:val="00EA600C"/>
    <w:rsid w:val="00EB3BE2"/>
    <w:rsid w:val="00EB5C3B"/>
    <w:rsid w:val="00EC29EA"/>
    <w:rsid w:val="00EC77BA"/>
    <w:rsid w:val="00ED741F"/>
    <w:rsid w:val="00EE1064"/>
    <w:rsid w:val="00EE2AC2"/>
    <w:rsid w:val="00EE4450"/>
    <w:rsid w:val="00EF6B9C"/>
    <w:rsid w:val="00F009C0"/>
    <w:rsid w:val="00F014DE"/>
    <w:rsid w:val="00F01E0C"/>
    <w:rsid w:val="00F06AD7"/>
    <w:rsid w:val="00F07809"/>
    <w:rsid w:val="00F11E15"/>
    <w:rsid w:val="00F129AD"/>
    <w:rsid w:val="00F12FBC"/>
    <w:rsid w:val="00F2153B"/>
    <w:rsid w:val="00F231AE"/>
    <w:rsid w:val="00F36A14"/>
    <w:rsid w:val="00F54909"/>
    <w:rsid w:val="00F600A0"/>
    <w:rsid w:val="00F77B52"/>
    <w:rsid w:val="00F81442"/>
    <w:rsid w:val="00F91195"/>
    <w:rsid w:val="00F9535D"/>
    <w:rsid w:val="00F96728"/>
    <w:rsid w:val="00FA2EDC"/>
    <w:rsid w:val="00FA6B1D"/>
    <w:rsid w:val="00FB3CA6"/>
    <w:rsid w:val="00FB7E0D"/>
    <w:rsid w:val="00FC5C9B"/>
    <w:rsid w:val="00FD09F4"/>
    <w:rsid w:val="00FE1B45"/>
    <w:rsid w:val="00FE6FFC"/>
    <w:rsid w:val="00FF440E"/>
    <w:rsid w:val="00FF5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1F4F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795A"/>
    <w:rPr>
      <w:sz w:val="24"/>
      <w:szCs w:val="24"/>
    </w:rPr>
  </w:style>
  <w:style w:type="paragraph" w:styleId="Heading1">
    <w:name w:val="heading 1"/>
    <w:basedOn w:val="Normal"/>
    <w:next w:val="Normal"/>
    <w:autoRedefine/>
    <w:qFormat/>
    <w:rsid w:val="00D4795A"/>
    <w:pPr>
      <w:keepNext/>
      <w:keepLines/>
      <w:outlineLvl w:val="0"/>
    </w:pPr>
    <w:rPr>
      <w:rFonts w:ascii="Verdana" w:hAnsi="Verdana"/>
      <w:b/>
      <w:kern w:val="20"/>
    </w:rPr>
  </w:style>
  <w:style w:type="paragraph" w:styleId="Heading2">
    <w:name w:val="heading 2"/>
    <w:basedOn w:val="GBnormal"/>
    <w:next w:val="BodyText"/>
    <w:autoRedefine/>
    <w:qFormat/>
    <w:rsid w:val="00D4795A"/>
    <w:pPr>
      <w:keepNext/>
      <w:keepLines/>
      <w:spacing w:after="0" w:line="240" w:lineRule="atLeast"/>
      <w:outlineLvl w:val="1"/>
    </w:pPr>
    <w:rPr>
      <w:rFonts w:ascii="Arial Black" w:hAnsi="Arial Black"/>
      <w:spacing w:val="-15"/>
      <w:kern w:val="28"/>
    </w:rPr>
  </w:style>
  <w:style w:type="paragraph" w:styleId="Heading3">
    <w:name w:val="heading 3"/>
    <w:basedOn w:val="GBnormal"/>
    <w:next w:val="BodyText"/>
    <w:autoRedefine/>
    <w:qFormat/>
    <w:rsid w:val="00D4795A"/>
    <w:pPr>
      <w:keepNext/>
      <w:keepLines/>
      <w:spacing w:before="240" w:after="0" w:line="240" w:lineRule="atLeast"/>
      <w:ind w:firstLine="0"/>
      <w:jc w:val="center"/>
      <w:outlineLvl w:val="2"/>
    </w:pPr>
    <w:rPr>
      <w:rFonts w:ascii="Arial Black" w:hAnsi="Arial Black"/>
      <w:spacing w:val="-10"/>
      <w:kern w:val="28"/>
    </w:rPr>
  </w:style>
  <w:style w:type="paragraph" w:styleId="Heading4">
    <w:name w:val="heading 4"/>
    <w:basedOn w:val="GBnormal"/>
    <w:next w:val="Normal"/>
    <w:qFormat/>
    <w:rsid w:val="00D4795A"/>
    <w:pPr>
      <w:keepNext/>
      <w:spacing w:before="240" w:after="0"/>
      <w:ind w:firstLine="0"/>
      <w:outlineLvl w:val="3"/>
    </w:pPr>
    <w:rPr>
      <w:rFonts w:ascii="Arial Black" w:hAnsi="Arial Black"/>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Picture"/>
    <w:next w:val="BodyText"/>
    <w:qFormat/>
    <w:rsid w:val="00D4795A"/>
    <w:pPr>
      <w:numPr>
        <w:ilvl w:val="0"/>
        <w:numId w:val="1"/>
      </w:numPr>
      <w:spacing w:before="60" w:after="240" w:line="220" w:lineRule="atLeast"/>
    </w:pPr>
    <w:rPr>
      <w:rFonts w:ascii="Arial Narrow" w:hAnsi="Arial Narrow"/>
      <w:spacing w:val="0"/>
      <w:sz w:val="18"/>
    </w:rPr>
  </w:style>
  <w:style w:type="character" w:customStyle="1" w:styleId="HSPItem">
    <w:name w:val="HSP Item"/>
    <w:basedOn w:val="DefaultParagraphFont"/>
    <w:rsid w:val="00290F95"/>
    <w:rPr>
      <w:rFonts w:ascii="Verdana" w:hAnsi="Verdana"/>
      <w:color w:val="000000"/>
      <w:sz w:val="24"/>
    </w:rPr>
  </w:style>
  <w:style w:type="paragraph" w:styleId="BodyText">
    <w:name w:val="Body Text"/>
    <w:aliases w:val="GB body"/>
    <w:basedOn w:val="GBnormal"/>
    <w:rsid w:val="00D4795A"/>
    <w:pPr>
      <w:spacing w:after="0"/>
      <w:ind w:firstLine="0"/>
    </w:pPr>
  </w:style>
  <w:style w:type="paragraph" w:styleId="Title">
    <w:name w:val="Title"/>
    <w:basedOn w:val="Normal"/>
    <w:autoRedefine/>
    <w:qFormat/>
    <w:rsid w:val="00D4795A"/>
    <w:pPr>
      <w:shd w:val="solid" w:color="auto" w:fill="auto"/>
      <w:spacing w:before="240" w:after="60"/>
      <w:jc w:val="center"/>
      <w:outlineLvl w:val="0"/>
    </w:pPr>
    <w:rPr>
      <w:rFonts w:ascii="Verdana" w:hAnsi="Verdana" w:cs="Arial"/>
      <w:bCs/>
      <w:kern w:val="28"/>
      <w:sz w:val="36"/>
      <w:szCs w:val="32"/>
    </w:rPr>
  </w:style>
  <w:style w:type="paragraph" w:customStyle="1" w:styleId="Blockquote">
    <w:name w:val="Blockquote"/>
    <w:basedOn w:val="Normal"/>
    <w:rsid w:val="00D4795A"/>
    <w:pPr>
      <w:pBdr>
        <w:top w:val="single" w:sz="4" w:space="1" w:color="auto"/>
        <w:left w:val="single" w:sz="4" w:space="4" w:color="auto"/>
        <w:bottom w:val="single" w:sz="4" w:space="1" w:color="auto"/>
        <w:right w:val="single" w:sz="4" w:space="4" w:color="auto"/>
      </w:pBdr>
      <w:shd w:val="pct10" w:color="auto" w:fill="auto"/>
      <w:spacing w:before="60" w:after="60"/>
      <w:ind w:left="1440" w:right="1440"/>
    </w:pPr>
    <w:rPr>
      <w:rFonts w:ascii="Arial Narrow" w:hAnsi="Arial Narrow"/>
      <w:snapToGrid w:val="0"/>
      <w:sz w:val="22"/>
      <w:szCs w:val="20"/>
    </w:rPr>
  </w:style>
  <w:style w:type="paragraph" w:customStyle="1" w:styleId="HeadingBase">
    <w:name w:val="Heading Base"/>
    <w:basedOn w:val="Normal"/>
    <w:next w:val="BodyText"/>
    <w:rsid w:val="00D4795A"/>
    <w:pPr>
      <w:keepNext/>
      <w:keepLines/>
      <w:numPr>
        <w:ilvl w:val="8"/>
      </w:numPr>
      <w:spacing w:before="140" w:line="220" w:lineRule="atLeast"/>
      <w:ind w:left="1080"/>
    </w:pPr>
    <w:rPr>
      <w:rFonts w:ascii="Arial" w:hAnsi="Arial"/>
      <w:spacing w:val="-4"/>
      <w:kern w:val="28"/>
      <w:sz w:val="22"/>
      <w:szCs w:val="20"/>
    </w:rPr>
  </w:style>
  <w:style w:type="character" w:styleId="Hyperlink">
    <w:name w:val="Hyperlink"/>
    <w:basedOn w:val="DefaultParagraphFont"/>
    <w:rsid w:val="00D4795A"/>
    <w:rPr>
      <w:color w:val="0000FF"/>
      <w:u w:val="single"/>
    </w:rPr>
  </w:style>
  <w:style w:type="character" w:styleId="PageNumber">
    <w:name w:val="page number"/>
    <w:basedOn w:val="DefaultParagraphFont"/>
    <w:rsid w:val="00D4795A"/>
  </w:style>
  <w:style w:type="paragraph" w:styleId="Footer">
    <w:name w:val="footer"/>
    <w:basedOn w:val="HeaderBase"/>
    <w:rsid w:val="00D4795A"/>
    <w:pPr>
      <w:tabs>
        <w:tab w:val="clear" w:pos="4320"/>
        <w:tab w:val="clear" w:pos="8640"/>
      </w:tabs>
    </w:pPr>
    <w:rPr>
      <w:caps w:val="0"/>
    </w:rPr>
  </w:style>
  <w:style w:type="paragraph" w:customStyle="1" w:styleId="HeaderBase">
    <w:name w:val="Header Base"/>
    <w:basedOn w:val="Normal"/>
    <w:rsid w:val="00D4795A"/>
    <w:pPr>
      <w:keepLines/>
      <w:numPr>
        <w:ilvl w:val="8"/>
      </w:numPr>
      <w:tabs>
        <w:tab w:val="center" w:pos="4320"/>
        <w:tab w:val="right" w:pos="8640"/>
      </w:tabs>
      <w:spacing w:line="190" w:lineRule="atLeast"/>
    </w:pPr>
    <w:rPr>
      <w:rFonts w:ascii="Arial" w:hAnsi="Arial"/>
      <w:caps/>
      <w:sz w:val="15"/>
      <w:szCs w:val="20"/>
    </w:rPr>
  </w:style>
  <w:style w:type="paragraph" w:styleId="Header">
    <w:name w:val="header"/>
    <w:basedOn w:val="Normal"/>
    <w:rsid w:val="00D4795A"/>
    <w:pPr>
      <w:tabs>
        <w:tab w:val="center" w:pos="4320"/>
        <w:tab w:val="right" w:pos="8640"/>
      </w:tabs>
    </w:pPr>
  </w:style>
  <w:style w:type="character" w:styleId="FollowedHyperlink">
    <w:name w:val="FollowedHyperlink"/>
    <w:basedOn w:val="DefaultParagraphFont"/>
    <w:rsid w:val="00D4795A"/>
    <w:rPr>
      <w:color w:val="800080"/>
      <w:u w:val="single"/>
    </w:rPr>
  </w:style>
  <w:style w:type="paragraph" w:styleId="BalloonText">
    <w:name w:val="Balloon Text"/>
    <w:basedOn w:val="Normal"/>
    <w:semiHidden/>
    <w:rsid w:val="00D4795A"/>
    <w:pPr>
      <w:numPr>
        <w:ilvl w:val="8"/>
      </w:numPr>
    </w:pPr>
    <w:rPr>
      <w:rFonts w:ascii="Tahoma" w:hAnsi="Tahoma" w:cs="Tahoma"/>
      <w:sz w:val="16"/>
      <w:szCs w:val="16"/>
    </w:rPr>
  </w:style>
  <w:style w:type="character" w:styleId="Strong">
    <w:name w:val="Strong"/>
    <w:basedOn w:val="DefaultParagraphFont"/>
    <w:qFormat/>
    <w:rsid w:val="00D4795A"/>
    <w:rPr>
      <w:b/>
      <w:bCs/>
    </w:rPr>
  </w:style>
  <w:style w:type="paragraph" w:styleId="NormalWeb">
    <w:name w:val="Normal (Web)"/>
    <w:basedOn w:val="Normal"/>
    <w:rsid w:val="00D4795A"/>
    <w:pPr>
      <w:numPr>
        <w:ilvl w:val="8"/>
      </w:numPr>
      <w:spacing w:before="100" w:beforeAutospacing="1" w:after="100" w:afterAutospacing="1"/>
    </w:pPr>
  </w:style>
  <w:style w:type="character" w:customStyle="1" w:styleId="EmailStyle30">
    <w:name w:val="EmailStyle30"/>
    <w:basedOn w:val="DefaultParagraphFont"/>
    <w:semiHidden/>
    <w:rsid w:val="000D7431"/>
    <w:rPr>
      <w:rFonts w:ascii="Arial" w:hAnsi="Arial" w:cs="Arial"/>
      <w:color w:val="000080"/>
      <w:sz w:val="20"/>
    </w:rPr>
  </w:style>
  <w:style w:type="character" w:styleId="Emphasis">
    <w:name w:val="Emphasis"/>
    <w:basedOn w:val="DefaultParagraphFont"/>
    <w:qFormat/>
    <w:rsid w:val="00D4795A"/>
    <w:rPr>
      <w:i/>
      <w:iCs/>
    </w:rPr>
  </w:style>
  <w:style w:type="table" w:styleId="TableGrid">
    <w:name w:val="Table Grid"/>
    <w:basedOn w:val="TableNormal"/>
    <w:semiHidden/>
    <w:rsid w:val="00D47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rd-number">
    <w:name w:val="3rd-number"/>
    <w:basedOn w:val="IRBItem"/>
    <w:semiHidden/>
    <w:rsid w:val="00D4795A"/>
    <w:pPr>
      <w:numPr>
        <w:ilvl w:val="8"/>
      </w:numPr>
      <w:tabs>
        <w:tab w:val="left" w:pos="288"/>
      </w:tabs>
      <w:ind w:left="504" w:hanging="288"/>
    </w:pPr>
  </w:style>
  <w:style w:type="paragraph" w:styleId="PlainText">
    <w:name w:val="Plain Text"/>
    <w:basedOn w:val="Normal"/>
    <w:rsid w:val="00D4795A"/>
    <w:rPr>
      <w:rFonts w:ascii="Courier New" w:hAnsi="Courier New" w:cs="Courier New"/>
      <w:sz w:val="20"/>
      <w:szCs w:val="20"/>
    </w:rPr>
  </w:style>
  <w:style w:type="paragraph" w:customStyle="1" w:styleId="BlockQuotation">
    <w:name w:val="Block Quotation"/>
    <w:basedOn w:val="Normal"/>
    <w:rsid w:val="00D4795A"/>
    <w:pPr>
      <w:ind w:left="1440" w:right="1440"/>
    </w:pPr>
    <w:rPr>
      <w:rFonts w:ascii="Arial Narrow" w:hAnsi="Arial Narrow"/>
      <w:b/>
      <w:szCs w:val="20"/>
    </w:rPr>
  </w:style>
  <w:style w:type="paragraph" w:customStyle="1" w:styleId="glossary">
    <w:name w:val="glossary"/>
    <w:basedOn w:val="Normal"/>
    <w:rsid w:val="00D4795A"/>
    <w:pPr>
      <w:tabs>
        <w:tab w:val="left" w:pos="240"/>
      </w:tabs>
      <w:autoSpaceDE w:val="0"/>
      <w:autoSpaceDN w:val="0"/>
      <w:adjustRightInd w:val="0"/>
      <w:ind w:left="245" w:hanging="245"/>
    </w:pPr>
    <w:rPr>
      <w:rFonts w:ascii="Verdana" w:hAnsi="Verdana"/>
      <w:b/>
      <w:bCs/>
      <w:sz w:val="20"/>
      <w:szCs w:val="20"/>
    </w:rPr>
  </w:style>
  <w:style w:type="paragraph" w:customStyle="1" w:styleId="Subhead1">
    <w:name w:val="Subhead 1"/>
    <w:basedOn w:val="Normal"/>
    <w:rsid w:val="00D4795A"/>
    <w:pPr>
      <w:autoSpaceDE w:val="0"/>
      <w:autoSpaceDN w:val="0"/>
      <w:adjustRightInd w:val="0"/>
      <w:jc w:val="center"/>
    </w:pPr>
    <w:rPr>
      <w:rFonts w:ascii="Verdana" w:hAnsi="Verdana"/>
      <w:b/>
      <w:bCs/>
      <w:sz w:val="28"/>
      <w:szCs w:val="28"/>
    </w:rPr>
  </w:style>
  <w:style w:type="paragraph" w:customStyle="1" w:styleId="SectionTitle">
    <w:name w:val="Section Title"/>
    <w:basedOn w:val="Normal"/>
    <w:autoRedefine/>
    <w:rsid w:val="00D4795A"/>
    <w:pPr>
      <w:pBdr>
        <w:left w:val="single" w:sz="6" w:space="1" w:color="auto"/>
      </w:pBdr>
      <w:shd w:val="solid" w:color="auto" w:fill="auto"/>
      <w:tabs>
        <w:tab w:val="center" w:pos="5400"/>
        <w:tab w:val="left" w:pos="7083"/>
      </w:tabs>
      <w:jc w:val="center"/>
    </w:pPr>
    <w:rPr>
      <w:rFonts w:ascii="Arial Black" w:hAnsi="Arial Black"/>
      <w:color w:val="FFFFFF"/>
      <w:sz w:val="28"/>
      <w:szCs w:val="28"/>
    </w:rPr>
  </w:style>
  <w:style w:type="paragraph" w:customStyle="1" w:styleId="IRBItem">
    <w:name w:val="IRB Item"/>
    <w:basedOn w:val="Normal"/>
    <w:link w:val="IRBItemChar"/>
    <w:rsid w:val="00D4795A"/>
    <w:pPr>
      <w:tabs>
        <w:tab w:val="right" w:pos="288"/>
      </w:tabs>
      <w:ind w:left="360" w:hanging="360"/>
    </w:pPr>
    <w:rPr>
      <w:rFonts w:ascii="Verdana" w:hAnsi="Verdana"/>
      <w:szCs w:val="20"/>
    </w:rPr>
  </w:style>
  <w:style w:type="paragraph" w:customStyle="1" w:styleId="Style1">
    <w:name w:val="Style1"/>
    <w:basedOn w:val="PlainText"/>
    <w:autoRedefine/>
    <w:rsid w:val="00D4795A"/>
    <w:pPr>
      <w:numPr>
        <w:numId w:val="11"/>
      </w:numPr>
    </w:pPr>
  </w:style>
  <w:style w:type="paragraph" w:customStyle="1" w:styleId="IRBItemNumbered1">
    <w:name w:val="IRB Item Numbered (1)"/>
    <w:basedOn w:val="IRBItem"/>
    <w:rsid w:val="00D4795A"/>
    <w:pPr>
      <w:numPr>
        <w:numId w:val="8"/>
      </w:numPr>
    </w:pPr>
    <w:rPr>
      <w:snapToGrid w:val="0"/>
    </w:rPr>
  </w:style>
  <w:style w:type="paragraph" w:customStyle="1" w:styleId="IRBItemNumbereda">
    <w:name w:val="IRB Item Numbered (a)"/>
    <w:basedOn w:val="IRBItemNumbered1"/>
    <w:rsid w:val="00D4795A"/>
    <w:pPr>
      <w:numPr>
        <w:numId w:val="9"/>
      </w:numPr>
    </w:pPr>
  </w:style>
  <w:style w:type="paragraph" w:customStyle="1" w:styleId="IRBSub-Item">
    <w:name w:val="IRB Sub-Item"/>
    <w:rsid w:val="00D4795A"/>
    <w:pPr>
      <w:jc w:val="right"/>
    </w:pPr>
    <w:rPr>
      <w:rFonts w:ascii="Verdana" w:hAnsi="Verdana"/>
    </w:rPr>
  </w:style>
  <w:style w:type="paragraph" w:customStyle="1" w:styleId="IRBUserTyping">
    <w:name w:val="IRB User Typing"/>
    <w:basedOn w:val="IRBItem"/>
    <w:link w:val="IRBUserTypingChar"/>
    <w:rsid w:val="00D4795A"/>
    <w:rPr>
      <w:rFonts w:ascii="Times New Roman" w:hAnsi="Times New Roman"/>
      <w:i/>
      <w:u w:val="single"/>
    </w:rPr>
  </w:style>
  <w:style w:type="paragraph" w:customStyle="1" w:styleId="GBnormal">
    <w:name w:val="GB normal"/>
    <w:basedOn w:val="PlainText"/>
    <w:rsid w:val="00D4795A"/>
    <w:pPr>
      <w:spacing w:after="240"/>
      <w:ind w:firstLine="360"/>
    </w:pPr>
    <w:rPr>
      <w:rFonts w:ascii="Book Antiqua" w:hAnsi="Book Antiqua"/>
      <w:sz w:val="24"/>
    </w:rPr>
  </w:style>
  <w:style w:type="paragraph" w:styleId="ListBullet">
    <w:name w:val="List Bullet"/>
    <w:basedOn w:val="Normal"/>
    <w:rsid w:val="00D4795A"/>
    <w:pPr>
      <w:numPr>
        <w:numId w:val="10"/>
      </w:numPr>
      <w:spacing w:after="240"/>
      <w:contextualSpacing/>
    </w:pPr>
  </w:style>
  <w:style w:type="paragraph" w:customStyle="1" w:styleId="blockquotation0">
    <w:name w:val="blockquotation"/>
    <w:basedOn w:val="GBnormal"/>
    <w:rsid w:val="00D4795A"/>
    <w:pPr>
      <w:ind w:left="720" w:firstLine="0"/>
    </w:pPr>
  </w:style>
  <w:style w:type="paragraph" w:customStyle="1" w:styleId="PI">
    <w:name w:val="PI"/>
    <w:basedOn w:val="Normal"/>
    <w:autoRedefine/>
    <w:rsid w:val="00D4795A"/>
    <w:rPr>
      <w:rFonts w:ascii="Book Antiqua" w:hAnsi="Book Antiqua"/>
      <w:b/>
    </w:rPr>
  </w:style>
  <w:style w:type="character" w:customStyle="1" w:styleId="DONOTPRINT">
    <w:name w:val="DO NOT PRINT"/>
    <w:basedOn w:val="DefaultParagraphFont"/>
    <w:rsid w:val="00D4795A"/>
    <w:rPr>
      <w:rFonts w:ascii="Courier New" w:hAnsi="Courier New"/>
      <w:b/>
      <w:bCs/>
      <w:color w:val="FF0000"/>
    </w:rPr>
  </w:style>
  <w:style w:type="paragraph" w:customStyle="1" w:styleId="StyleIRBUserTypingPatternClearWhite">
    <w:name w:val="Style IRB User Typing + Pattern: Clear (White)"/>
    <w:basedOn w:val="IRBUserTyping"/>
    <w:rsid w:val="00D4795A"/>
    <w:rPr>
      <w:shd w:val="clear" w:color="auto" w:fill="FFFFFF"/>
    </w:rPr>
  </w:style>
  <w:style w:type="paragraph" w:customStyle="1" w:styleId="irbusertyping0">
    <w:name w:val="irbusertyping"/>
    <w:basedOn w:val="Normal"/>
    <w:link w:val="irbusertypingChar0"/>
    <w:rsid w:val="00D4795A"/>
    <w:rPr>
      <w:rFonts w:ascii="Times New Roman Bold" w:hAnsi="Times New Roman Bold"/>
      <w:b/>
    </w:rPr>
  </w:style>
  <w:style w:type="paragraph" w:customStyle="1" w:styleId="Picture">
    <w:name w:val="Picture"/>
    <w:basedOn w:val="Normal"/>
    <w:next w:val="Caption"/>
    <w:rsid w:val="00D4795A"/>
    <w:pPr>
      <w:keepNext/>
      <w:numPr>
        <w:ilvl w:val="8"/>
      </w:numPr>
      <w:ind w:left="1080"/>
    </w:pPr>
    <w:rPr>
      <w:rFonts w:ascii="Arial" w:hAnsi="Arial"/>
      <w:spacing w:val="-5"/>
      <w:sz w:val="20"/>
      <w:szCs w:val="20"/>
    </w:rPr>
  </w:style>
  <w:style w:type="paragraph" w:styleId="List">
    <w:name w:val="List"/>
    <w:basedOn w:val="BodyText"/>
    <w:rsid w:val="00D4795A"/>
    <w:pPr>
      <w:numPr>
        <w:ilvl w:val="8"/>
      </w:numPr>
      <w:ind w:left="1440" w:hanging="360"/>
    </w:pPr>
    <w:rPr>
      <w:rFonts w:ascii="Verdana" w:hAnsi="Verdana" w:cs="Times New Roman"/>
    </w:rPr>
  </w:style>
  <w:style w:type="paragraph" w:styleId="ListNumber">
    <w:name w:val="List Number"/>
    <w:basedOn w:val="List"/>
    <w:rsid w:val="00D4795A"/>
    <w:pPr>
      <w:numPr>
        <w:ilvl w:val="0"/>
        <w:numId w:val="2"/>
      </w:numPr>
    </w:pPr>
  </w:style>
  <w:style w:type="paragraph" w:customStyle="1" w:styleId="Level1">
    <w:name w:val="Level 1"/>
    <w:basedOn w:val="Normal"/>
    <w:rsid w:val="00D4795A"/>
    <w:pPr>
      <w:widowControl w:val="0"/>
      <w:numPr>
        <w:numId w:val="4"/>
      </w:numPr>
      <w:ind w:right="720"/>
      <w:outlineLvl w:val="0"/>
    </w:pPr>
    <w:rPr>
      <w:snapToGrid w:val="0"/>
      <w:szCs w:val="20"/>
    </w:rPr>
  </w:style>
  <w:style w:type="paragraph" w:customStyle="1" w:styleId="Quick1">
    <w:name w:val="Quick 1."/>
    <w:basedOn w:val="Normal"/>
    <w:rsid w:val="00D4795A"/>
    <w:pPr>
      <w:widowControl w:val="0"/>
      <w:numPr>
        <w:numId w:val="3"/>
      </w:numPr>
      <w:ind w:right="720"/>
    </w:pPr>
    <w:rPr>
      <w:snapToGrid w:val="0"/>
      <w:szCs w:val="20"/>
    </w:rPr>
  </w:style>
  <w:style w:type="paragraph" w:customStyle="1" w:styleId="QuickA">
    <w:name w:val="Quick A."/>
    <w:basedOn w:val="Normal"/>
    <w:rsid w:val="00D4795A"/>
    <w:pPr>
      <w:widowControl w:val="0"/>
      <w:numPr>
        <w:numId w:val="5"/>
      </w:numPr>
      <w:ind w:right="720"/>
    </w:pPr>
    <w:rPr>
      <w:snapToGrid w:val="0"/>
      <w:szCs w:val="20"/>
    </w:rPr>
  </w:style>
  <w:style w:type="paragraph" w:styleId="Subtitle">
    <w:name w:val="Subtitle"/>
    <w:basedOn w:val="Title"/>
    <w:next w:val="BodyText"/>
    <w:qFormat/>
    <w:rsid w:val="00D4795A"/>
    <w:pPr>
      <w:keepNext/>
      <w:keepLines/>
      <w:numPr>
        <w:ilvl w:val="8"/>
      </w:numPr>
      <w:shd w:val="clear" w:color="auto" w:fill="auto"/>
      <w:spacing w:before="60" w:after="120" w:line="340" w:lineRule="atLeast"/>
      <w:jc w:val="left"/>
      <w:outlineLvl w:val="9"/>
    </w:pPr>
    <w:rPr>
      <w:rFonts w:ascii="Arial" w:hAnsi="Arial" w:cs="Times New Roman"/>
      <w:bCs w:val="0"/>
      <w:spacing w:val="-16"/>
      <w:sz w:val="32"/>
      <w:szCs w:val="20"/>
    </w:rPr>
  </w:style>
  <w:style w:type="paragraph" w:styleId="BodyTextIndent">
    <w:name w:val="Body Text Indent"/>
    <w:basedOn w:val="Normal"/>
    <w:rsid w:val="00D4795A"/>
    <w:pPr>
      <w:numPr>
        <w:ilvl w:val="8"/>
      </w:numPr>
      <w:ind w:left="360" w:hanging="270"/>
    </w:pPr>
    <w:rPr>
      <w:rFonts w:ascii="Verdana" w:hAnsi="Verdana"/>
      <w:bCs/>
      <w:sz w:val="20"/>
      <w:szCs w:val="20"/>
    </w:rPr>
  </w:style>
  <w:style w:type="character" w:customStyle="1" w:styleId="grame">
    <w:name w:val="grame"/>
    <w:basedOn w:val="DefaultParagraphFont"/>
    <w:rsid w:val="00D4795A"/>
  </w:style>
  <w:style w:type="character" w:customStyle="1" w:styleId="IRBItemChar">
    <w:name w:val="IRB Item Char"/>
    <w:basedOn w:val="DefaultParagraphFont"/>
    <w:link w:val="IRBItem"/>
    <w:locked/>
    <w:rsid w:val="00D4795A"/>
    <w:rPr>
      <w:rFonts w:ascii="Verdana" w:hAnsi="Verdana"/>
      <w:sz w:val="24"/>
      <w:lang w:val="en-US" w:eastAsia="en-US" w:bidi="ar-SA"/>
    </w:rPr>
  </w:style>
  <w:style w:type="character" w:customStyle="1" w:styleId="IRBUserTypingChar">
    <w:name w:val="IRB User Typing Char"/>
    <w:basedOn w:val="DefaultParagraphFont"/>
    <w:link w:val="IRBUserTyping"/>
    <w:rsid w:val="00D4795A"/>
    <w:rPr>
      <w:i/>
      <w:sz w:val="24"/>
      <w:u w:val="single"/>
      <w:lang w:val="en-US" w:eastAsia="en-US" w:bidi="ar-SA"/>
    </w:rPr>
  </w:style>
  <w:style w:type="paragraph" w:customStyle="1" w:styleId="spaces">
    <w:name w:val="spaces"/>
    <w:link w:val="spacesChar"/>
    <w:rsid w:val="00D4795A"/>
    <w:rPr>
      <w:sz w:val="12"/>
      <w:szCs w:val="24"/>
    </w:rPr>
  </w:style>
  <w:style w:type="character" w:customStyle="1" w:styleId="spacesChar">
    <w:name w:val="spaces Char"/>
    <w:basedOn w:val="DefaultParagraphFont"/>
    <w:link w:val="spaces"/>
    <w:rsid w:val="00D4795A"/>
    <w:rPr>
      <w:sz w:val="12"/>
      <w:szCs w:val="24"/>
      <w:lang w:val="en-US" w:eastAsia="en-US" w:bidi="ar-SA"/>
    </w:rPr>
  </w:style>
  <w:style w:type="character" w:customStyle="1" w:styleId="irbusertypingChar0">
    <w:name w:val="irbusertyping Char"/>
    <w:basedOn w:val="DefaultParagraphFont"/>
    <w:link w:val="irbusertyping0"/>
    <w:rsid w:val="00D4795A"/>
    <w:rPr>
      <w:rFonts w:ascii="Times New Roman Bold" w:hAnsi="Times New Roman Bold"/>
      <w:b/>
      <w:sz w:val="24"/>
      <w:szCs w:val="24"/>
      <w:lang w:val="en-US" w:eastAsia="en-US" w:bidi="ar-SA"/>
    </w:rPr>
  </w:style>
  <w:style w:type="numbering" w:customStyle="1" w:styleId="StyleBulleted">
    <w:name w:val="Style Bulleted"/>
    <w:basedOn w:val="NoList"/>
    <w:rsid w:val="00D4795A"/>
    <w:pPr>
      <w:numPr>
        <w:numId w:val="12"/>
      </w:numPr>
    </w:pPr>
  </w:style>
  <w:style w:type="character" w:customStyle="1" w:styleId="HSPResponse">
    <w:name w:val="HSP Response"/>
    <w:basedOn w:val="DefaultParagraphFont"/>
    <w:rsid w:val="00D4795A"/>
    <w:rPr>
      <w:rFonts w:ascii="Times New Roman" w:hAnsi="Times New Roman"/>
      <w:i/>
      <w:u w:val="single"/>
    </w:rPr>
  </w:style>
  <w:style w:type="paragraph" w:customStyle="1" w:styleId="Default">
    <w:name w:val="Default"/>
    <w:rsid w:val="00D4795A"/>
    <w:pPr>
      <w:autoSpaceDE w:val="0"/>
      <w:autoSpaceDN w:val="0"/>
      <w:adjustRightInd w:val="0"/>
    </w:pPr>
    <w:rPr>
      <w:color w:val="000000"/>
      <w:sz w:val="24"/>
      <w:szCs w:val="24"/>
    </w:rPr>
  </w:style>
  <w:style w:type="paragraph" w:customStyle="1" w:styleId="aahrppadminsupplement">
    <w:name w:val="aahrpp admin supplement"/>
    <w:basedOn w:val="Normal"/>
    <w:rsid w:val="00D4795A"/>
    <w:pPr>
      <w:numPr>
        <w:numId w:val="22"/>
      </w:numPr>
    </w:pPr>
  </w:style>
  <w:style w:type="character" w:styleId="CommentReference">
    <w:name w:val="annotation reference"/>
    <w:basedOn w:val="DefaultParagraphFont"/>
    <w:semiHidden/>
    <w:rsid w:val="00D4795A"/>
    <w:rPr>
      <w:sz w:val="16"/>
      <w:szCs w:val="16"/>
    </w:rPr>
  </w:style>
  <w:style w:type="paragraph" w:styleId="CommentText">
    <w:name w:val="annotation text"/>
    <w:basedOn w:val="Normal"/>
    <w:semiHidden/>
    <w:rsid w:val="00D4795A"/>
    <w:rPr>
      <w:sz w:val="20"/>
      <w:szCs w:val="20"/>
    </w:rPr>
  </w:style>
  <w:style w:type="paragraph" w:styleId="CommentSubject">
    <w:name w:val="annotation subject"/>
    <w:basedOn w:val="CommentText"/>
    <w:next w:val="CommentText"/>
    <w:semiHidden/>
    <w:rsid w:val="00D4795A"/>
    <w:rPr>
      <w:b/>
      <w:bCs/>
    </w:rPr>
  </w:style>
  <w:style w:type="character" w:customStyle="1" w:styleId="IRBText">
    <w:name w:val="IRB Text"/>
    <w:basedOn w:val="DefaultParagraphFont"/>
    <w:rsid w:val="00D4795A"/>
    <w:rPr>
      <w:rFonts w:ascii="Verdana" w:hAnsi="Verdana"/>
      <w:sz w:val="24"/>
    </w:rPr>
  </w:style>
  <w:style w:type="paragraph" w:customStyle="1" w:styleId="aahrppform">
    <w:name w:val="aahrpp form"/>
    <w:basedOn w:val="Normal"/>
    <w:rsid w:val="00D4795A"/>
    <w:pPr>
      <w:numPr>
        <w:numId w:val="18"/>
      </w:numPr>
    </w:pPr>
  </w:style>
  <w:style w:type="paragraph" w:customStyle="1" w:styleId="aahrppPol-Procitem">
    <w:name w:val="aahrpp Pol-Proc item"/>
    <w:basedOn w:val="Normal"/>
    <w:rsid w:val="00D4795A"/>
    <w:pPr>
      <w:numPr>
        <w:numId w:val="24"/>
      </w:numPr>
    </w:pPr>
  </w:style>
  <w:style w:type="paragraph" w:styleId="DocumentMap">
    <w:name w:val="Document Map"/>
    <w:basedOn w:val="Normal"/>
    <w:rsid w:val="00D4795A"/>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795A"/>
    <w:rPr>
      <w:sz w:val="24"/>
      <w:szCs w:val="24"/>
    </w:rPr>
  </w:style>
  <w:style w:type="paragraph" w:styleId="Heading1">
    <w:name w:val="heading 1"/>
    <w:basedOn w:val="Normal"/>
    <w:next w:val="Normal"/>
    <w:autoRedefine/>
    <w:qFormat/>
    <w:rsid w:val="00D4795A"/>
    <w:pPr>
      <w:keepNext/>
      <w:keepLines/>
      <w:outlineLvl w:val="0"/>
    </w:pPr>
    <w:rPr>
      <w:rFonts w:ascii="Verdana" w:hAnsi="Verdana"/>
      <w:b/>
      <w:kern w:val="20"/>
    </w:rPr>
  </w:style>
  <w:style w:type="paragraph" w:styleId="Heading2">
    <w:name w:val="heading 2"/>
    <w:basedOn w:val="GBnormal"/>
    <w:next w:val="BodyText"/>
    <w:autoRedefine/>
    <w:qFormat/>
    <w:rsid w:val="00D4795A"/>
    <w:pPr>
      <w:keepNext/>
      <w:keepLines/>
      <w:spacing w:after="0" w:line="240" w:lineRule="atLeast"/>
      <w:outlineLvl w:val="1"/>
    </w:pPr>
    <w:rPr>
      <w:rFonts w:ascii="Arial Black" w:hAnsi="Arial Black"/>
      <w:spacing w:val="-15"/>
      <w:kern w:val="28"/>
    </w:rPr>
  </w:style>
  <w:style w:type="paragraph" w:styleId="Heading3">
    <w:name w:val="heading 3"/>
    <w:basedOn w:val="GBnormal"/>
    <w:next w:val="BodyText"/>
    <w:autoRedefine/>
    <w:qFormat/>
    <w:rsid w:val="00D4795A"/>
    <w:pPr>
      <w:keepNext/>
      <w:keepLines/>
      <w:spacing w:before="240" w:after="0" w:line="240" w:lineRule="atLeast"/>
      <w:ind w:firstLine="0"/>
      <w:jc w:val="center"/>
      <w:outlineLvl w:val="2"/>
    </w:pPr>
    <w:rPr>
      <w:rFonts w:ascii="Arial Black" w:hAnsi="Arial Black"/>
      <w:spacing w:val="-10"/>
      <w:kern w:val="28"/>
    </w:rPr>
  </w:style>
  <w:style w:type="paragraph" w:styleId="Heading4">
    <w:name w:val="heading 4"/>
    <w:basedOn w:val="GBnormal"/>
    <w:next w:val="Normal"/>
    <w:qFormat/>
    <w:rsid w:val="00D4795A"/>
    <w:pPr>
      <w:keepNext/>
      <w:spacing w:before="240" w:after="0"/>
      <w:ind w:firstLine="0"/>
      <w:outlineLvl w:val="3"/>
    </w:pPr>
    <w:rPr>
      <w:rFonts w:ascii="Arial Black" w:hAnsi="Arial Black"/>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Picture"/>
    <w:next w:val="BodyText"/>
    <w:qFormat/>
    <w:rsid w:val="00D4795A"/>
    <w:pPr>
      <w:numPr>
        <w:ilvl w:val="0"/>
        <w:numId w:val="1"/>
      </w:numPr>
      <w:spacing w:before="60" w:after="240" w:line="220" w:lineRule="atLeast"/>
    </w:pPr>
    <w:rPr>
      <w:rFonts w:ascii="Arial Narrow" w:hAnsi="Arial Narrow"/>
      <w:spacing w:val="0"/>
      <w:sz w:val="18"/>
    </w:rPr>
  </w:style>
  <w:style w:type="character" w:customStyle="1" w:styleId="HSPItem">
    <w:name w:val="HSP Item"/>
    <w:basedOn w:val="DefaultParagraphFont"/>
    <w:rsid w:val="00290F95"/>
    <w:rPr>
      <w:rFonts w:ascii="Verdana" w:hAnsi="Verdana"/>
      <w:color w:val="000000"/>
      <w:sz w:val="24"/>
    </w:rPr>
  </w:style>
  <w:style w:type="paragraph" w:styleId="BodyText">
    <w:name w:val="Body Text"/>
    <w:aliases w:val="GB body"/>
    <w:basedOn w:val="GBnormal"/>
    <w:rsid w:val="00D4795A"/>
    <w:pPr>
      <w:spacing w:after="0"/>
      <w:ind w:firstLine="0"/>
    </w:pPr>
  </w:style>
  <w:style w:type="paragraph" w:styleId="Title">
    <w:name w:val="Title"/>
    <w:basedOn w:val="Normal"/>
    <w:autoRedefine/>
    <w:qFormat/>
    <w:rsid w:val="00D4795A"/>
    <w:pPr>
      <w:shd w:val="solid" w:color="auto" w:fill="auto"/>
      <w:spacing w:before="240" w:after="60"/>
      <w:jc w:val="center"/>
      <w:outlineLvl w:val="0"/>
    </w:pPr>
    <w:rPr>
      <w:rFonts w:ascii="Verdana" w:hAnsi="Verdana" w:cs="Arial"/>
      <w:bCs/>
      <w:kern w:val="28"/>
      <w:sz w:val="36"/>
      <w:szCs w:val="32"/>
    </w:rPr>
  </w:style>
  <w:style w:type="paragraph" w:customStyle="1" w:styleId="Blockquote">
    <w:name w:val="Blockquote"/>
    <w:basedOn w:val="Normal"/>
    <w:rsid w:val="00D4795A"/>
    <w:pPr>
      <w:pBdr>
        <w:top w:val="single" w:sz="4" w:space="1" w:color="auto"/>
        <w:left w:val="single" w:sz="4" w:space="4" w:color="auto"/>
        <w:bottom w:val="single" w:sz="4" w:space="1" w:color="auto"/>
        <w:right w:val="single" w:sz="4" w:space="4" w:color="auto"/>
      </w:pBdr>
      <w:shd w:val="pct10" w:color="auto" w:fill="auto"/>
      <w:spacing w:before="60" w:after="60"/>
      <w:ind w:left="1440" w:right="1440"/>
    </w:pPr>
    <w:rPr>
      <w:rFonts w:ascii="Arial Narrow" w:hAnsi="Arial Narrow"/>
      <w:snapToGrid w:val="0"/>
      <w:sz w:val="22"/>
      <w:szCs w:val="20"/>
    </w:rPr>
  </w:style>
  <w:style w:type="paragraph" w:customStyle="1" w:styleId="HeadingBase">
    <w:name w:val="Heading Base"/>
    <w:basedOn w:val="Normal"/>
    <w:next w:val="BodyText"/>
    <w:rsid w:val="00D4795A"/>
    <w:pPr>
      <w:keepNext/>
      <w:keepLines/>
      <w:numPr>
        <w:ilvl w:val="8"/>
      </w:numPr>
      <w:spacing w:before="140" w:line="220" w:lineRule="atLeast"/>
      <w:ind w:left="1080"/>
    </w:pPr>
    <w:rPr>
      <w:rFonts w:ascii="Arial" w:hAnsi="Arial"/>
      <w:spacing w:val="-4"/>
      <w:kern w:val="28"/>
      <w:sz w:val="22"/>
      <w:szCs w:val="20"/>
    </w:rPr>
  </w:style>
  <w:style w:type="character" w:styleId="Hyperlink">
    <w:name w:val="Hyperlink"/>
    <w:basedOn w:val="DefaultParagraphFont"/>
    <w:rsid w:val="00D4795A"/>
    <w:rPr>
      <w:color w:val="0000FF"/>
      <w:u w:val="single"/>
    </w:rPr>
  </w:style>
  <w:style w:type="character" w:styleId="PageNumber">
    <w:name w:val="page number"/>
    <w:basedOn w:val="DefaultParagraphFont"/>
    <w:rsid w:val="00D4795A"/>
  </w:style>
  <w:style w:type="paragraph" w:styleId="Footer">
    <w:name w:val="footer"/>
    <w:basedOn w:val="HeaderBase"/>
    <w:rsid w:val="00D4795A"/>
    <w:pPr>
      <w:tabs>
        <w:tab w:val="clear" w:pos="4320"/>
        <w:tab w:val="clear" w:pos="8640"/>
      </w:tabs>
    </w:pPr>
    <w:rPr>
      <w:caps w:val="0"/>
    </w:rPr>
  </w:style>
  <w:style w:type="paragraph" w:customStyle="1" w:styleId="HeaderBase">
    <w:name w:val="Header Base"/>
    <w:basedOn w:val="Normal"/>
    <w:rsid w:val="00D4795A"/>
    <w:pPr>
      <w:keepLines/>
      <w:numPr>
        <w:ilvl w:val="8"/>
      </w:numPr>
      <w:tabs>
        <w:tab w:val="center" w:pos="4320"/>
        <w:tab w:val="right" w:pos="8640"/>
      </w:tabs>
      <w:spacing w:line="190" w:lineRule="atLeast"/>
    </w:pPr>
    <w:rPr>
      <w:rFonts w:ascii="Arial" w:hAnsi="Arial"/>
      <w:caps/>
      <w:sz w:val="15"/>
      <w:szCs w:val="20"/>
    </w:rPr>
  </w:style>
  <w:style w:type="paragraph" w:styleId="Header">
    <w:name w:val="header"/>
    <w:basedOn w:val="Normal"/>
    <w:rsid w:val="00D4795A"/>
    <w:pPr>
      <w:tabs>
        <w:tab w:val="center" w:pos="4320"/>
        <w:tab w:val="right" w:pos="8640"/>
      </w:tabs>
    </w:pPr>
  </w:style>
  <w:style w:type="character" w:styleId="FollowedHyperlink">
    <w:name w:val="FollowedHyperlink"/>
    <w:basedOn w:val="DefaultParagraphFont"/>
    <w:rsid w:val="00D4795A"/>
    <w:rPr>
      <w:color w:val="800080"/>
      <w:u w:val="single"/>
    </w:rPr>
  </w:style>
  <w:style w:type="paragraph" w:styleId="BalloonText">
    <w:name w:val="Balloon Text"/>
    <w:basedOn w:val="Normal"/>
    <w:semiHidden/>
    <w:rsid w:val="00D4795A"/>
    <w:pPr>
      <w:numPr>
        <w:ilvl w:val="8"/>
      </w:numPr>
    </w:pPr>
    <w:rPr>
      <w:rFonts w:ascii="Tahoma" w:hAnsi="Tahoma" w:cs="Tahoma"/>
      <w:sz w:val="16"/>
      <w:szCs w:val="16"/>
    </w:rPr>
  </w:style>
  <w:style w:type="character" w:styleId="Strong">
    <w:name w:val="Strong"/>
    <w:basedOn w:val="DefaultParagraphFont"/>
    <w:qFormat/>
    <w:rsid w:val="00D4795A"/>
    <w:rPr>
      <w:b/>
      <w:bCs/>
    </w:rPr>
  </w:style>
  <w:style w:type="paragraph" w:styleId="NormalWeb">
    <w:name w:val="Normal (Web)"/>
    <w:basedOn w:val="Normal"/>
    <w:rsid w:val="00D4795A"/>
    <w:pPr>
      <w:numPr>
        <w:ilvl w:val="8"/>
      </w:numPr>
      <w:spacing w:before="100" w:beforeAutospacing="1" w:after="100" w:afterAutospacing="1"/>
    </w:pPr>
  </w:style>
  <w:style w:type="character" w:customStyle="1" w:styleId="EmailStyle30">
    <w:name w:val="EmailStyle30"/>
    <w:basedOn w:val="DefaultParagraphFont"/>
    <w:semiHidden/>
    <w:rsid w:val="000D7431"/>
    <w:rPr>
      <w:rFonts w:ascii="Arial" w:hAnsi="Arial" w:cs="Arial"/>
      <w:color w:val="000080"/>
      <w:sz w:val="20"/>
    </w:rPr>
  </w:style>
  <w:style w:type="character" w:styleId="Emphasis">
    <w:name w:val="Emphasis"/>
    <w:basedOn w:val="DefaultParagraphFont"/>
    <w:qFormat/>
    <w:rsid w:val="00D4795A"/>
    <w:rPr>
      <w:i/>
      <w:iCs/>
    </w:rPr>
  </w:style>
  <w:style w:type="table" w:styleId="TableGrid">
    <w:name w:val="Table Grid"/>
    <w:basedOn w:val="TableNormal"/>
    <w:semiHidden/>
    <w:rsid w:val="00D47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rd-number">
    <w:name w:val="3rd-number"/>
    <w:basedOn w:val="IRBItem"/>
    <w:semiHidden/>
    <w:rsid w:val="00D4795A"/>
    <w:pPr>
      <w:numPr>
        <w:ilvl w:val="8"/>
      </w:numPr>
      <w:tabs>
        <w:tab w:val="left" w:pos="288"/>
      </w:tabs>
      <w:ind w:left="504" w:hanging="288"/>
    </w:pPr>
  </w:style>
  <w:style w:type="paragraph" w:styleId="PlainText">
    <w:name w:val="Plain Text"/>
    <w:basedOn w:val="Normal"/>
    <w:rsid w:val="00D4795A"/>
    <w:rPr>
      <w:rFonts w:ascii="Courier New" w:hAnsi="Courier New" w:cs="Courier New"/>
      <w:sz w:val="20"/>
      <w:szCs w:val="20"/>
    </w:rPr>
  </w:style>
  <w:style w:type="paragraph" w:customStyle="1" w:styleId="BlockQuotation">
    <w:name w:val="Block Quotation"/>
    <w:basedOn w:val="Normal"/>
    <w:rsid w:val="00D4795A"/>
    <w:pPr>
      <w:ind w:left="1440" w:right="1440"/>
    </w:pPr>
    <w:rPr>
      <w:rFonts w:ascii="Arial Narrow" w:hAnsi="Arial Narrow"/>
      <w:b/>
      <w:szCs w:val="20"/>
    </w:rPr>
  </w:style>
  <w:style w:type="paragraph" w:customStyle="1" w:styleId="glossary">
    <w:name w:val="glossary"/>
    <w:basedOn w:val="Normal"/>
    <w:rsid w:val="00D4795A"/>
    <w:pPr>
      <w:tabs>
        <w:tab w:val="left" w:pos="240"/>
      </w:tabs>
      <w:autoSpaceDE w:val="0"/>
      <w:autoSpaceDN w:val="0"/>
      <w:adjustRightInd w:val="0"/>
      <w:ind w:left="245" w:hanging="245"/>
    </w:pPr>
    <w:rPr>
      <w:rFonts w:ascii="Verdana" w:hAnsi="Verdana"/>
      <w:b/>
      <w:bCs/>
      <w:sz w:val="20"/>
      <w:szCs w:val="20"/>
    </w:rPr>
  </w:style>
  <w:style w:type="paragraph" w:customStyle="1" w:styleId="Subhead1">
    <w:name w:val="Subhead 1"/>
    <w:basedOn w:val="Normal"/>
    <w:rsid w:val="00D4795A"/>
    <w:pPr>
      <w:autoSpaceDE w:val="0"/>
      <w:autoSpaceDN w:val="0"/>
      <w:adjustRightInd w:val="0"/>
      <w:jc w:val="center"/>
    </w:pPr>
    <w:rPr>
      <w:rFonts w:ascii="Verdana" w:hAnsi="Verdana"/>
      <w:b/>
      <w:bCs/>
      <w:sz w:val="28"/>
      <w:szCs w:val="28"/>
    </w:rPr>
  </w:style>
  <w:style w:type="paragraph" w:customStyle="1" w:styleId="SectionTitle">
    <w:name w:val="Section Title"/>
    <w:basedOn w:val="Normal"/>
    <w:autoRedefine/>
    <w:rsid w:val="00D4795A"/>
    <w:pPr>
      <w:pBdr>
        <w:left w:val="single" w:sz="6" w:space="1" w:color="auto"/>
      </w:pBdr>
      <w:shd w:val="solid" w:color="auto" w:fill="auto"/>
      <w:tabs>
        <w:tab w:val="center" w:pos="5400"/>
        <w:tab w:val="left" w:pos="7083"/>
      </w:tabs>
      <w:jc w:val="center"/>
    </w:pPr>
    <w:rPr>
      <w:rFonts w:ascii="Arial Black" w:hAnsi="Arial Black"/>
      <w:color w:val="FFFFFF"/>
      <w:sz w:val="28"/>
      <w:szCs w:val="28"/>
    </w:rPr>
  </w:style>
  <w:style w:type="paragraph" w:customStyle="1" w:styleId="IRBItem">
    <w:name w:val="IRB Item"/>
    <w:basedOn w:val="Normal"/>
    <w:link w:val="IRBItemChar"/>
    <w:rsid w:val="00D4795A"/>
    <w:pPr>
      <w:tabs>
        <w:tab w:val="right" w:pos="288"/>
      </w:tabs>
      <w:ind w:left="360" w:hanging="360"/>
    </w:pPr>
    <w:rPr>
      <w:rFonts w:ascii="Verdana" w:hAnsi="Verdana"/>
      <w:szCs w:val="20"/>
    </w:rPr>
  </w:style>
  <w:style w:type="paragraph" w:customStyle="1" w:styleId="Style1">
    <w:name w:val="Style1"/>
    <w:basedOn w:val="PlainText"/>
    <w:autoRedefine/>
    <w:rsid w:val="00D4795A"/>
    <w:pPr>
      <w:numPr>
        <w:numId w:val="11"/>
      </w:numPr>
    </w:pPr>
  </w:style>
  <w:style w:type="paragraph" w:customStyle="1" w:styleId="IRBItemNumbered1">
    <w:name w:val="IRB Item Numbered (1)"/>
    <w:basedOn w:val="IRBItem"/>
    <w:rsid w:val="00D4795A"/>
    <w:pPr>
      <w:numPr>
        <w:numId w:val="8"/>
      </w:numPr>
    </w:pPr>
    <w:rPr>
      <w:snapToGrid w:val="0"/>
    </w:rPr>
  </w:style>
  <w:style w:type="paragraph" w:customStyle="1" w:styleId="IRBItemNumbereda">
    <w:name w:val="IRB Item Numbered (a)"/>
    <w:basedOn w:val="IRBItemNumbered1"/>
    <w:rsid w:val="00D4795A"/>
    <w:pPr>
      <w:numPr>
        <w:numId w:val="9"/>
      </w:numPr>
    </w:pPr>
  </w:style>
  <w:style w:type="paragraph" w:customStyle="1" w:styleId="IRBSub-Item">
    <w:name w:val="IRB Sub-Item"/>
    <w:rsid w:val="00D4795A"/>
    <w:pPr>
      <w:jc w:val="right"/>
    </w:pPr>
    <w:rPr>
      <w:rFonts w:ascii="Verdana" w:hAnsi="Verdana"/>
    </w:rPr>
  </w:style>
  <w:style w:type="paragraph" w:customStyle="1" w:styleId="IRBUserTyping">
    <w:name w:val="IRB User Typing"/>
    <w:basedOn w:val="IRBItem"/>
    <w:link w:val="IRBUserTypingChar"/>
    <w:rsid w:val="00D4795A"/>
    <w:rPr>
      <w:rFonts w:ascii="Times New Roman" w:hAnsi="Times New Roman"/>
      <w:i/>
      <w:u w:val="single"/>
    </w:rPr>
  </w:style>
  <w:style w:type="paragraph" w:customStyle="1" w:styleId="GBnormal">
    <w:name w:val="GB normal"/>
    <w:basedOn w:val="PlainText"/>
    <w:rsid w:val="00D4795A"/>
    <w:pPr>
      <w:spacing w:after="240"/>
      <w:ind w:firstLine="360"/>
    </w:pPr>
    <w:rPr>
      <w:rFonts w:ascii="Book Antiqua" w:hAnsi="Book Antiqua"/>
      <w:sz w:val="24"/>
    </w:rPr>
  </w:style>
  <w:style w:type="paragraph" w:styleId="ListBullet">
    <w:name w:val="List Bullet"/>
    <w:basedOn w:val="Normal"/>
    <w:rsid w:val="00D4795A"/>
    <w:pPr>
      <w:numPr>
        <w:numId w:val="10"/>
      </w:numPr>
      <w:spacing w:after="240"/>
      <w:contextualSpacing/>
    </w:pPr>
  </w:style>
  <w:style w:type="paragraph" w:customStyle="1" w:styleId="blockquotation0">
    <w:name w:val="blockquotation"/>
    <w:basedOn w:val="GBnormal"/>
    <w:rsid w:val="00D4795A"/>
    <w:pPr>
      <w:ind w:left="720" w:firstLine="0"/>
    </w:pPr>
  </w:style>
  <w:style w:type="paragraph" w:customStyle="1" w:styleId="PI">
    <w:name w:val="PI"/>
    <w:basedOn w:val="Normal"/>
    <w:autoRedefine/>
    <w:rsid w:val="00D4795A"/>
    <w:rPr>
      <w:rFonts w:ascii="Book Antiqua" w:hAnsi="Book Antiqua"/>
      <w:b/>
    </w:rPr>
  </w:style>
  <w:style w:type="character" w:customStyle="1" w:styleId="DONOTPRINT">
    <w:name w:val="DO NOT PRINT"/>
    <w:basedOn w:val="DefaultParagraphFont"/>
    <w:rsid w:val="00D4795A"/>
    <w:rPr>
      <w:rFonts w:ascii="Courier New" w:hAnsi="Courier New"/>
      <w:b/>
      <w:bCs/>
      <w:color w:val="FF0000"/>
    </w:rPr>
  </w:style>
  <w:style w:type="paragraph" w:customStyle="1" w:styleId="StyleIRBUserTypingPatternClearWhite">
    <w:name w:val="Style IRB User Typing + Pattern: Clear (White)"/>
    <w:basedOn w:val="IRBUserTyping"/>
    <w:rsid w:val="00D4795A"/>
    <w:rPr>
      <w:shd w:val="clear" w:color="auto" w:fill="FFFFFF"/>
    </w:rPr>
  </w:style>
  <w:style w:type="paragraph" w:customStyle="1" w:styleId="irbusertyping0">
    <w:name w:val="irbusertyping"/>
    <w:basedOn w:val="Normal"/>
    <w:link w:val="irbusertypingChar0"/>
    <w:rsid w:val="00D4795A"/>
    <w:rPr>
      <w:rFonts w:ascii="Times New Roman Bold" w:hAnsi="Times New Roman Bold"/>
      <w:b/>
    </w:rPr>
  </w:style>
  <w:style w:type="paragraph" w:customStyle="1" w:styleId="Picture">
    <w:name w:val="Picture"/>
    <w:basedOn w:val="Normal"/>
    <w:next w:val="Caption"/>
    <w:rsid w:val="00D4795A"/>
    <w:pPr>
      <w:keepNext/>
      <w:numPr>
        <w:ilvl w:val="8"/>
      </w:numPr>
      <w:ind w:left="1080"/>
    </w:pPr>
    <w:rPr>
      <w:rFonts w:ascii="Arial" w:hAnsi="Arial"/>
      <w:spacing w:val="-5"/>
      <w:sz w:val="20"/>
      <w:szCs w:val="20"/>
    </w:rPr>
  </w:style>
  <w:style w:type="paragraph" w:styleId="List">
    <w:name w:val="List"/>
    <w:basedOn w:val="BodyText"/>
    <w:rsid w:val="00D4795A"/>
    <w:pPr>
      <w:numPr>
        <w:ilvl w:val="8"/>
      </w:numPr>
      <w:ind w:left="1440" w:hanging="360"/>
    </w:pPr>
    <w:rPr>
      <w:rFonts w:ascii="Verdana" w:hAnsi="Verdana" w:cs="Times New Roman"/>
    </w:rPr>
  </w:style>
  <w:style w:type="paragraph" w:styleId="ListNumber">
    <w:name w:val="List Number"/>
    <w:basedOn w:val="List"/>
    <w:rsid w:val="00D4795A"/>
    <w:pPr>
      <w:numPr>
        <w:ilvl w:val="0"/>
        <w:numId w:val="2"/>
      </w:numPr>
    </w:pPr>
  </w:style>
  <w:style w:type="paragraph" w:customStyle="1" w:styleId="Level1">
    <w:name w:val="Level 1"/>
    <w:basedOn w:val="Normal"/>
    <w:rsid w:val="00D4795A"/>
    <w:pPr>
      <w:widowControl w:val="0"/>
      <w:numPr>
        <w:numId w:val="4"/>
      </w:numPr>
      <w:ind w:right="720"/>
      <w:outlineLvl w:val="0"/>
    </w:pPr>
    <w:rPr>
      <w:snapToGrid w:val="0"/>
      <w:szCs w:val="20"/>
    </w:rPr>
  </w:style>
  <w:style w:type="paragraph" w:customStyle="1" w:styleId="Quick1">
    <w:name w:val="Quick 1."/>
    <w:basedOn w:val="Normal"/>
    <w:rsid w:val="00D4795A"/>
    <w:pPr>
      <w:widowControl w:val="0"/>
      <w:numPr>
        <w:numId w:val="3"/>
      </w:numPr>
      <w:ind w:right="720"/>
    </w:pPr>
    <w:rPr>
      <w:snapToGrid w:val="0"/>
      <w:szCs w:val="20"/>
    </w:rPr>
  </w:style>
  <w:style w:type="paragraph" w:customStyle="1" w:styleId="QuickA">
    <w:name w:val="Quick A."/>
    <w:basedOn w:val="Normal"/>
    <w:rsid w:val="00D4795A"/>
    <w:pPr>
      <w:widowControl w:val="0"/>
      <w:numPr>
        <w:numId w:val="5"/>
      </w:numPr>
      <w:ind w:right="720"/>
    </w:pPr>
    <w:rPr>
      <w:snapToGrid w:val="0"/>
      <w:szCs w:val="20"/>
    </w:rPr>
  </w:style>
  <w:style w:type="paragraph" w:styleId="Subtitle">
    <w:name w:val="Subtitle"/>
    <w:basedOn w:val="Title"/>
    <w:next w:val="BodyText"/>
    <w:qFormat/>
    <w:rsid w:val="00D4795A"/>
    <w:pPr>
      <w:keepNext/>
      <w:keepLines/>
      <w:numPr>
        <w:ilvl w:val="8"/>
      </w:numPr>
      <w:shd w:val="clear" w:color="auto" w:fill="auto"/>
      <w:spacing w:before="60" w:after="120" w:line="340" w:lineRule="atLeast"/>
      <w:jc w:val="left"/>
      <w:outlineLvl w:val="9"/>
    </w:pPr>
    <w:rPr>
      <w:rFonts w:ascii="Arial" w:hAnsi="Arial" w:cs="Times New Roman"/>
      <w:bCs w:val="0"/>
      <w:spacing w:val="-16"/>
      <w:sz w:val="32"/>
      <w:szCs w:val="20"/>
    </w:rPr>
  </w:style>
  <w:style w:type="paragraph" w:styleId="BodyTextIndent">
    <w:name w:val="Body Text Indent"/>
    <w:basedOn w:val="Normal"/>
    <w:rsid w:val="00D4795A"/>
    <w:pPr>
      <w:numPr>
        <w:ilvl w:val="8"/>
      </w:numPr>
      <w:ind w:left="360" w:hanging="270"/>
    </w:pPr>
    <w:rPr>
      <w:rFonts w:ascii="Verdana" w:hAnsi="Verdana"/>
      <w:bCs/>
      <w:sz w:val="20"/>
      <w:szCs w:val="20"/>
    </w:rPr>
  </w:style>
  <w:style w:type="character" w:customStyle="1" w:styleId="grame">
    <w:name w:val="grame"/>
    <w:basedOn w:val="DefaultParagraphFont"/>
    <w:rsid w:val="00D4795A"/>
  </w:style>
  <w:style w:type="character" w:customStyle="1" w:styleId="IRBItemChar">
    <w:name w:val="IRB Item Char"/>
    <w:basedOn w:val="DefaultParagraphFont"/>
    <w:link w:val="IRBItem"/>
    <w:locked/>
    <w:rsid w:val="00D4795A"/>
    <w:rPr>
      <w:rFonts w:ascii="Verdana" w:hAnsi="Verdana"/>
      <w:sz w:val="24"/>
      <w:lang w:val="en-US" w:eastAsia="en-US" w:bidi="ar-SA"/>
    </w:rPr>
  </w:style>
  <w:style w:type="character" w:customStyle="1" w:styleId="IRBUserTypingChar">
    <w:name w:val="IRB User Typing Char"/>
    <w:basedOn w:val="DefaultParagraphFont"/>
    <w:link w:val="IRBUserTyping"/>
    <w:rsid w:val="00D4795A"/>
    <w:rPr>
      <w:i/>
      <w:sz w:val="24"/>
      <w:u w:val="single"/>
      <w:lang w:val="en-US" w:eastAsia="en-US" w:bidi="ar-SA"/>
    </w:rPr>
  </w:style>
  <w:style w:type="paragraph" w:customStyle="1" w:styleId="spaces">
    <w:name w:val="spaces"/>
    <w:link w:val="spacesChar"/>
    <w:rsid w:val="00D4795A"/>
    <w:rPr>
      <w:sz w:val="12"/>
      <w:szCs w:val="24"/>
    </w:rPr>
  </w:style>
  <w:style w:type="character" w:customStyle="1" w:styleId="spacesChar">
    <w:name w:val="spaces Char"/>
    <w:basedOn w:val="DefaultParagraphFont"/>
    <w:link w:val="spaces"/>
    <w:rsid w:val="00D4795A"/>
    <w:rPr>
      <w:sz w:val="12"/>
      <w:szCs w:val="24"/>
      <w:lang w:val="en-US" w:eastAsia="en-US" w:bidi="ar-SA"/>
    </w:rPr>
  </w:style>
  <w:style w:type="character" w:customStyle="1" w:styleId="irbusertypingChar0">
    <w:name w:val="irbusertyping Char"/>
    <w:basedOn w:val="DefaultParagraphFont"/>
    <w:link w:val="irbusertyping0"/>
    <w:rsid w:val="00D4795A"/>
    <w:rPr>
      <w:rFonts w:ascii="Times New Roman Bold" w:hAnsi="Times New Roman Bold"/>
      <w:b/>
      <w:sz w:val="24"/>
      <w:szCs w:val="24"/>
      <w:lang w:val="en-US" w:eastAsia="en-US" w:bidi="ar-SA"/>
    </w:rPr>
  </w:style>
  <w:style w:type="numbering" w:customStyle="1" w:styleId="StyleBulleted">
    <w:name w:val="Style Bulleted"/>
    <w:basedOn w:val="NoList"/>
    <w:rsid w:val="00D4795A"/>
    <w:pPr>
      <w:numPr>
        <w:numId w:val="12"/>
      </w:numPr>
    </w:pPr>
  </w:style>
  <w:style w:type="character" w:customStyle="1" w:styleId="HSPResponse">
    <w:name w:val="HSP Response"/>
    <w:basedOn w:val="DefaultParagraphFont"/>
    <w:rsid w:val="00D4795A"/>
    <w:rPr>
      <w:rFonts w:ascii="Times New Roman" w:hAnsi="Times New Roman"/>
      <w:i/>
      <w:u w:val="single"/>
    </w:rPr>
  </w:style>
  <w:style w:type="paragraph" w:customStyle="1" w:styleId="Default">
    <w:name w:val="Default"/>
    <w:rsid w:val="00D4795A"/>
    <w:pPr>
      <w:autoSpaceDE w:val="0"/>
      <w:autoSpaceDN w:val="0"/>
      <w:adjustRightInd w:val="0"/>
    </w:pPr>
    <w:rPr>
      <w:color w:val="000000"/>
      <w:sz w:val="24"/>
      <w:szCs w:val="24"/>
    </w:rPr>
  </w:style>
  <w:style w:type="paragraph" w:customStyle="1" w:styleId="aahrppadminsupplement">
    <w:name w:val="aahrpp admin supplement"/>
    <w:basedOn w:val="Normal"/>
    <w:rsid w:val="00D4795A"/>
    <w:pPr>
      <w:numPr>
        <w:numId w:val="22"/>
      </w:numPr>
    </w:pPr>
  </w:style>
  <w:style w:type="character" w:styleId="CommentReference">
    <w:name w:val="annotation reference"/>
    <w:basedOn w:val="DefaultParagraphFont"/>
    <w:semiHidden/>
    <w:rsid w:val="00D4795A"/>
    <w:rPr>
      <w:sz w:val="16"/>
      <w:szCs w:val="16"/>
    </w:rPr>
  </w:style>
  <w:style w:type="paragraph" w:styleId="CommentText">
    <w:name w:val="annotation text"/>
    <w:basedOn w:val="Normal"/>
    <w:semiHidden/>
    <w:rsid w:val="00D4795A"/>
    <w:rPr>
      <w:sz w:val="20"/>
      <w:szCs w:val="20"/>
    </w:rPr>
  </w:style>
  <w:style w:type="paragraph" w:styleId="CommentSubject">
    <w:name w:val="annotation subject"/>
    <w:basedOn w:val="CommentText"/>
    <w:next w:val="CommentText"/>
    <w:semiHidden/>
    <w:rsid w:val="00D4795A"/>
    <w:rPr>
      <w:b/>
      <w:bCs/>
    </w:rPr>
  </w:style>
  <w:style w:type="character" w:customStyle="1" w:styleId="IRBText">
    <w:name w:val="IRB Text"/>
    <w:basedOn w:val="DefaultParagraphFont"/>
    <w:rsid w:val="00D4795A"/>
    <w:rPr>
      <w:rFonts w:ascii="Verdana" w:hAnsi="Verdana"/>
      <w:sz w:val="24"/>
    </w:rPr>
  </w:style>
  <w:style w:type="paragraph" w:customStyle="1" w:styleId="aahrppform">
    <w:name w:val="aahrpp form"/>
    <w:basedOn w:val="Normal"/>
    <w:rsid w:val="00D4795A"/>
    <w:pPr>
      <w:numPr>
        <w:numId w:val="18"/>
      </w:numPr>
    </w:pPr>
  </w:style>
  <w:style w:type="paragraph" w:customStyle="1" w:styleId="aahrppPol-Procitem">
    <w:name w:val="aahrpp Pol-Proc item"/>
    <w:basedOn w:val="Normal"/>
    <w:rsid w:val="00D4795A"/>
    <w:pPr>
      <w:numPr>
        <w:numId w:val="24"/>
      </w:numPr>
    </w:pPr>
  </w:style>
  <w:style w:type="paragraph" w:styleId="DocumentMap">
    <w:name w:val="Document Map"/>
    <w:basedOn w:val="Normal"/>
    <w:rsid w:val="00D4795A"/>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09753">
      <w:bodyDiv w:val="1"/>
      <w:marLeft w:val="0"/>
      <w:marRight w:val="0"/>
      <w:marTop w:val="0"/>
      <w:marBottom w:val="0"/>
      <w:divBdr>
        <w:top w:val="none" w:sz="0" w:space="0" w:color="auto"/>
        <w:left w:val="none" w:sz="0" w:space="0" w:color="auto"/>
        <w:bottom w:val="none" w:sz="0" w:space="0" w:color="auto"/>
        <w:right w:val="none" w:sz="0" w:space="0" w:color="auto"/>
      </w:divBdr>
    </w:div>
    <w:div w:id="535389486">
      <w:bodyDiv w:val="1"/>
      <w:marLeft w:val="0"/>
      <w:marRight w:val="0"/>
      <w:marTop w:val="0"/>
      <w:marBottom w:val="0"/>
      <w:divBdr>
        <w:top w:val="none" w:sz="0" w:space="0" w:color="auto"/>
        <w:left w:val="none" w:sz="0" w:space="0" w:color="auto"/>
        <w:bottom w:val="none" w:sz="0" w:space="0" w:color="auto"/>
        <w:right w:val="none" w:sz="0" w:space="0" w:color="auto"/>
      </w:divBdr>
      <w:divsChild>
        <w:div w:id="599725141">
          <w:marLeft w:val="0"/>
          <w:marRight w:val="0"/>
          <w:marTop w:val="0"/>
          <w:marBottom w:val="0"/>
          <w:divBdr>
            <w:top w:val="none" w:sz="0" w:space="0" w:color="auto"/>
            <w:left w:val="none" w:sz="0" w:space="0" w:color="auto"/>
            <w:bottom w:val="none" w:sz="0" w:space="0" w:color="auto"/>
            <w:right w:val="none" w:sz="0" w:space="0" w:color="auto"/>
          </w:divBdr>
          <w:divsChild>
            <w:div w:id="1496266083">
              <w:blockQuote w:val="1"/>
              <w:marLeft w:val="720"/>
              <w:marRight w:val="720"/>
              <w:marTop w:val="0"/>
              <w:marBottom w:val="0"/>
              <w:divBdr>
                <w:top w:val="single" w:sz="6" w:space="7" w:color="auto"/>
                <w:left w:val="single" w:sz="6" w:space="7" w:color="auto"/>
                <w:bottom w:val="single" w:sz="6" w:space="7" w:color="auto"/>
                <w:right w:val="single" w:sz="6" w:space="7" w:color="auto"/>
              </w:divBdr>
            </w:div>
          </w:divsChild>
        </w:div>
      </w:divsChild>
    </w:div>
    <w:div w:id="555970022">
      <w:bodyDiv w:val="1"/>
      <w:marLeft w:val="0"/>
      <w:marRight w:val="0"/>
      <w:marTop w:val="0"/>
      <w:marBottom w:val="0"/>
      <w:divBdr>
        <w:top w:val="none" w:sz="0" w:space="0" w:color="auto"/>
        <w:left w:val="none" w:sz="0" w:space="0" w:color="auto"/>
        <w:bottom w:val="none" w:sz="0" w:space="0" w:color="auto"/>
        <w:right w:val="none" w:sz="0" w:space="0" w:color="auto"/>
      </w:divBdr>
      <w:divsChild>
        <w:div w:id="1985045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7404757">
      <w:bodyDiv w:val="1"/>
      <w:marLeft w:val="0"/>
      <w:marRight w:val="0"/>
      <w:marTop w:val="0"/>
      <w:marBottom w:val="0"/>
      <w:divBdr>
        <w:top w:val="none" w:sz="0" w:space="0" w:color="auto"/>
        <w:left w:val="none" w:sz="0" w:space="0" w:color="auto"/>
        <w:bottom w:val="none" w:sz="0" w:space="0" w:color="auto"/>
        <w:right w:val="none" w:sz="0" w:space="0" w:color="auto"/>
      </w:divBdr>
      <w:divsChild>
        <w:div w:id="629820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454671">
      <w:bodyDiv w:val="1"/>
      <w:marLeft w:val="0"/>
      <w:marRight w:val="0"/>
      <w:marTop w:val="0"/>
      <w:marBottom w:val="0"/>
      <w:divBdr>
        <w:top w:val="none" w:sz="0" w:space="0" w:color="auto"/>
        <w:left w:val="none" w:sz="0" w:space="0" w:color="auto"/>
        <w:bottom w:val="none" w:sz="0" w:space="0" w:color="auto"/>
        <w:right w:val="none" w:sz="0" w:space="0" w:color="auto"/>
      </w:divBdr>
    </w:div>
    <w:div w:id="1187595972">
      <w:bodyDiv w:val="1"/>
      <w:marLeft w:val="0"/>
      <w:marRight w:val="0"/>
      <w:marTop w:val="0"/>
      <w:marBottom w:val="0"/>
      <w:divBdr>
        <w:top w:val="none" w:sz="0" w:space="0" w:color="auto"/>
        <w:left w:val="none" w:sz="0" w:space="0" w:color="auto"/>
        <w:bottom w:val="none" w:sz="0" w:space="0" w:color="auto"/>
        <w:right w:val="none" w:sz="0" w:space="0" w:color="auto"/>
      </w:divBdr>
    </w:div>
    <w:div w:id="1603688577">
      <w:bodyDiv w:val="1"/>
      <w:marLeft w:val="0"/>
      <w:marRight w:val="0"/>
      <w:marTop w:val="0"/>
      <w:marBottom w:val="0"/>
      <w:divBdr>
        <w:top w:val="none" w:sz="0" w:space="0" w:color="auto"/>
        <w:left w:val="none" w:sz="0" w:space="0" w:color="auto"/>
        <w:bottom w:val="none" w:sz="0" w:space="0" w:color="auto"/>
        <w:right w:val="none" w:sz="0" w:space="0" w:color="auto"/>
      </w:divBdr>
    </w:div>
    <w:div w:id="1792044529">
      <w:bodyDiv w:val="1"/>
      <w:marLeft w:val="0"/>
      <w:marRight w:val="0"/>
      <w:marTop w:val="0"/>
      <w:marBottom w:val="0"/>
      <w:divBdr>
        <w:top w:val="none" w:sz="0" w:space="0" w:color="auto"/>
        <w:left w:val="none" w:sz="0" w:space="0" w:color="auto"/>
        <w:bottom w:val="none" w:sz="0" w:space="0" w:color="auto"/>
        <w:right w:val="none" w:sz="0" w:space="0" w:color="auto"/>
      </w:divBdr>
      <w:divsChild>
        <w:div w:id="352269435">
          <w:marLeft w:val="0"/>
          <w:marRight w:val="0"/>
          <w:marTop w:val="0"/>
          <w:marBottom w:val="0"/>
          <w:divBdr>
            <w:top w:val="none" w:sz="0" w:space="0" w:color="auto"/>
            <w:left w:val="none" w:sz="0" w:space="0" w:color="auto"/>
            <w:bottom w:val="none" w:sz="0" w:space="0" w:color="auto"/>
            <w:right w:val="none" w:sz="0" w:space="0" w:color="auto"/>
          </w:divBdr>
        </w:div>
      </w:divsChild>
    </w:div>
    <w:div w:id="203641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grants.nih.gov/grants/funding/women_min/guidelines_amended_10_2001.htm" TargetMode="External"/><Relationship Id="rId12" Type="http://schemas.openxmlformats.org/officeDocument/2006/relationships/hyperlink" Target="http://www.leginfo.ca.gov/cgi-bin/displaycode?section=pen&amp;group=11001-12000&amp;file=11164-11174.3" TargetMode="External"/><Relationship Id="rId13" Type="http://schemas.openxmlformats.org/officeDocument/2006/relationships/hyperlink" Target="http://policy.ucop.edu/doc/4000603/CANRA" TargetMode="External"/><Relationship Id="rId14" Type="http://schemas.openxmlformats.org/officeDocument/2006/relationships/hyperlink" Target="http://minors.ucmerced.edu/Pages/default.aspx" TargetMode="External"/><Relationship Id="rId15" Type="http://schemas.openxmlformats.org/officeDocument/2006/relationships/hyperlink" Target="mailto:bgubser@ucmerced.edu" TargetMode="External"/><Relationship Id="rId16" Type="http://schemas.openxmlformats.org/officeDocument/2006/relationships/hyperlink" Target="mailto:dmotton@ucmerced.edu"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3.jpeg"/><Relationship Id="rId9" Type="http://schemas.openxmlformats.org/officeDocument/2006/relationships/hyperlink" Target="http://www.citiprogram.org" TargetMode="External"/><Relationship Id="rId10" Type="http://schemas.openxmlformats.org/officeDocument/2006/relationships/hyperlink" Target="mailto:mlurtz@ucmerced.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griner\Application%20Data\Microsoft\Templates\irb-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Settings\lgriner\Application Data\Microsoft\Templates\irb-form.dot</Template>
  <TotalTime>0</TotalTime>
  <Pages>12</Pages>
  <Words>4578</Words>
  <Characters>26097</Characters>
  <Application>Microsoft Macintosh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200 - Human Subjects Protocol</vt:lpstr>
    </vt:vector>
  </TitlesOfParts>
  <Company>UAB IRB</Company>
  <LinksUpToDate>false</LinksUpToDate>
  <CharactersWithSpaces>30614</CharactersWithSpaces>
  <SharedDoc>false</SharedDoc>
  <HLinks>
    <vt:vector size="12" baseType="variant">
      <vt:variant>
        <vt:i4>458764</vt:i4>
      </vt:variant>
      <vt:variant>
        <vt:i4>368</vt:i4>
      </vt:variant>
      <vt:variant>
        <vt:i4>0</vt:i4>
      </vt:variant>
      <vt:variant>
        <vt:i4>5</vt:i4>
      </vt:variant>
      <vt:variant>
        <vt:lpwstr>http://grants.nih.gov/grants/funding/women_min/guidelines_amended_10_2001.htm</vt:lpwstr>
      </vt:variant>
      <vt:variant>
        <vt:lpwstr/>
      </vt:variant>
      <vt:variant>
        <vt:i4>3407992</vt:i4>
      </vt:variant>
      <vt:variant>
        <vt:i4>69</vt:i4>
      </vt:variant>
      <vt:variant>
        <vt:i4>0</vt:i4>
      </vt:variant>
      <vt:variant>
        <vt:i4>5</vt:i4>
      </vt:variant>
      <vt:variant>
        <vt:lpwstr>http://www.citiprogram.org/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200 - Human Subjects Protocol</dc:title>
  <dc:creator>Office of the IRB</dc:creator>
  <cp:lastModifiedBy>User</cp:lastModifiedBy>
  <cp:revision>2</cp:revision>
  <cp:lastPrinted>2007-10-09T15:42:00Z</cp:lastPrinted>
  <dcterms:created xsi:type="dcterms:W3CDTF">2015-02-27T19:22:00Z</dcterms:created>
  <dcterms:modified xsi:type="dcterms:W3CDTF">2015-02-27T19:22:00Z</dcterms:modified>
</cp:coreProperties>
</file>